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3933" w:rsidRDefault="0072703F" w:rsidP="003F3933">
      <w:pPr>
        <w:spacing w:after="200"/>
        <w:contextualSpacing/>
        <w:jc w:val="center"/>
        <w:rPr>
          <w:rFonts w:ascii="Cambria" w:eastAsia="Cambria" w:hAnsi="Cambria" w:cs="Times New Roman"/>
          <w:b/>
          <w:sz w:val="26"/>
          <w:szCs w:val="24"/>
          <w:lang w:eastAsia="en-US"/>
        </w:rPr>
      </w:pPr>
      <w:r>
        <w:rPr>
          <w:rFonts w:ascii="Cambria" w:eastAsia="Cambria" w:hAnsi="Cambria" w:cs="Times New Roman"/>
          <w:b/>
          <w:noProof/>
          <w:sz w:val="26"/>
          <w:szCs w:val="24"/>
        </w:rPr>
        <w:drawing>
          <wp:anchor distT="0" distB="0" distL="114300" distR="114300" simplePos="0" relativeHeight="251651584" behindDoc="1" locked="0" layoutInCell="1" allowOverlap="1">
            <wp:simplePos x="0" y="0"/>
            <wp:positionH relativeFrom="column">
              <wp:posOffset>1965234</wp:posOffset>
            </wp:positionH>
            <wp:positionV relativeFrom="paragraph">
              <wp:posOffset>-360045</wp:posOffset>
            </wp:positionV>
            <wp:extent cx="4877435" cy="2575560"/>
            <wp:effectExtent l="0" t="0" r="0" b="0"/>
            <wp:wrapTight wrapText="bothSides">
              <wp:wrapPolygon edited="0">
                <wp:start x="10461" y="1917"/>
                <wp:lineTo x="4387" y="4953"/>
                <wp:lineTo x="3796" y="6391"/>
                <wp:lineTo x="3796" y="7349"/>
                <wp:lineTo x="1265" y="8627"/>
                <wp:lineTo x="506" y="9107"/>
                <wp:lineTo x="506" y="11663"/>
                <wp:lineTo x="4134" y="12462"/>
                <wp:lineTo x="2868" y="12941"/>
                <wp:lineTo x="2868" y="15018"/>
                <wp:lineTo x="2362" y="17574"/>
                <wp:lineTo x="2362" y="19491"/>
                <wp:lineTo x="4640" y="19970"/>
                <wp:lineTo x="12739" y="20290"/>
                <wp:lineTo x="16620" y="20290"/>
                <wp:lineTo x="16704" y="19970"/>
                <wp:lineTo x="15692" y="15018"/>
                <wp:lineTo x="17126" y="15018"/>
                <wp:lineTo x="20669" y="13260"/>
                <wp:lineTo x="20754" y="12462"/>
                <wp:lineTo x="21091" y="10544"/>
                <wp:lineTo x="21091" y="9905"/>
                <wp:lineTo x="17379" y="6550"/>
                <wp:lineTo x="17210" y="5272"/>
                <wp:lineTo x="15439" y="4793"/>
                <wp:lineTo x="15607" y="3675"/>
                <wp:lineTo x="14764" y="3195"/>
                <wp:lineTo x="10883" y="1917"/>
                <wp:lineTo x="10461" y="1917"/>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ai_facebook_foto_profilo_2020.jpg"/>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t="22666" b="24533"/>
                    <a:stretch/>
                  </pic:blipFill>
                  <pic:spPr bwMode="auto">
                    <a:xfrm>
                      <a:off x="0" y="0"/>
                      <a:ext cx="4877435" cy="2575560"/>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eastAsia="Cambria" w:hAnsi="Century Gothic" w:cs="Times New Roman"/>
          <w:b/>
          <w:noProof/>
          <w:sz w:val="22"/>
          <w:szCs w:val="24"/>
        </w:rPr>
        <w:drawing>
          <wp:anchor distT="0" distB="0" distL="114300" distR="114300" simplePos="0" relativeHeight="251648512" behindDoc="1" locked="0" layoutInCell="1" allowOverlap="1" wp14:anchorId="64C9FBEE" wp14:editId="33D2BBD8">
            <wp:simplePos x="0" y="0"/>
            <wp:positionH relativeFrom="column">
              <wp:posOffset>-381000</wp:posOffset>
            </wp:positionH>
            <wp:positionV relativeFrom="paragraph">
              <wp:posOffset>-344805</wp:posOffset>
            </wp:positionV>
            <wp:extent cx="7528560" cy="1064514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chure_Tavola disegn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a:ln>
                      <a:noFill/>
                    </a:ln>
                  </pic:spPr>
                </pic:pic>
              </a:graphicData>
            </a:graphic>
            <wp14:sizeRelH relativeFrom="margin">
              <wp14:pctWidth>0</wp14:pctWidth>
            </wp14:sizeRelH>
            <wp14:sizeRelV relativeFrom="margin">
              <wp14:pctHeight>0</wp14:pctHeight>
            </wp14:sizeRelV>
          </wp:anchor>
        </w:drawing>
      </w: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DE6E7F" w:rsidP="003F3933">
      <w:pPr>
        <w:spacing w:after="200"/>
        <w:contextualSpacing/>
        <w:jc w:val="center"/>
        <w:rPr>
          <w:rFonts w:ascii="Cambria" w:eastAsia="Cambria" w:hAnsi="Cambria" w:cs="Times New Roman"/>
          <w:b/>
          <w:sz w:val="26"/>
          <w:szCs w:val="24"/>
          <w:lang w:eastAsia="en-US"/>
        </w:rPr>
      </w:pPr>
      <w:r>
        <w:rPr>
          <w:noProof/>
        </w:rPr>
        <mc:AlternateContent>
          <mc:Choice Requires="wps">
            <w:drawing>
              <wp:anchor distT="45720" distB="45720" distL="114300" distR="114300" simplePos="0" relativeHeight="251666944" behindDoc="1" locked="0" layoutInCell="1" allowOverlap="1">
                <wp:simplePos x="0" y="0"/>
                <wp:positionH relativeFrom="column">
                  <wp:posOffset>1331595</wp:posOffset>
                </wp:positionH>
                <wp:positionV relativeFrom="paragraph">
                  <wp:posOffset>136525</wp:posOffset>
                </wp:positionV>
                <wp:extent cx="5711190" cy="7856220"/>
                <wp:effectExtent l="0" t="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785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242" w:rsidRDefault="008B6242" w:rsidP="008B6242">
                            <w:pPr>
                              <w:spacing w:after="200"/>
                              <w:rPr>
                                <w:rFonts w:ascii="Century Gothic" w:eastAsia="Cambria" w:hAnsi="Century Gothic" w:cs="Times New Roman"/>
                                <w:sz w:val="24"/>
                                <w:szCs w:val="24"/>
                                <w:lang w:eastAsia="en-US"/>
                              </w:rPr>
                            </w:pPr>
                            <w:r w:rsidRPr="000620B5">
                              <w:rPr>
                                <w:rFonts w:ascii="Century Gothic" w:eastAsia="Cambria" w:hAnsi="Century Gothic" w:cs="Times New Roman"/>
                                <w:b/>
                                <w:sz w:val="24"/>
                                <w:szCs w:val="24"/>
                                <w:lang w:eastAsia="en-US"/>
                              </w:rPr>
                              <w:t>“BALAI SUMMER DANCE SCHOOL</w:t>
                            </w:r>
                            <w:r w:rsidR="00BA7F92">
                              <w:rPr>
                                <w:rFonts w:ascii="Century Gothic" w:eastAsia="Cambria" w:hAnsi="Century Gothic" w:cs="Times New Roman"/>
                                <w:b/>
                                <w:sz w:val="24"/>
                                <w:szCs w:val="24"/>
                                <w:lang w:eastAsia="en-US"/>
                              </w:rPr>
                              <w:t xml:space="preserve"> 2023</w:t>
                            </w:r>
                            <w:r w:rsidRPr="000620B5">
                              <w:rPr>
                                <w:rFonts w:ascii="Century Gothic" w:eastAsia="Cambria" w:hAnsi="Century Gothic" w:cs="Times New Roman"/>
                                <w:b/>
                                <w:sz w:val="24"/>
                                <w:szCs w:val="24"/>
                                <w:lang w:eastAsia="en-US"/>
                              </w:rPr>
                              <w:t>”</w:t>
                            </w:r>
                            <w:r w:rsidR="00BA7F92">
                              <w:rPr>
                                <w:rFonts w:ascii="Century Gothic" w:eastAsia="Cambria" w:hAnsi="Century Gothic" w:cs="Times New Roman"/>
                                <w:sz w:val="24"/>
                                <w:szCs w:val="24"/>
                                <w:lang w:eastAsia="en-US"/>
                              </w:rPr>
                              <w:t xml:space="preserve"> ritorna </w:t>
                            </w:r>
                            <w:proofErr w:type="gramStart"/>
                            <w:r w:rsidR="00BA7F92">
                              <w:rPr>
                                <w:rFonts w:ascii="Century Gothic" w:eastAsia="Cambria" w:hAnsi="Century Gothic" w:cs="Times New Roman"/>
                                <w:sz w:val="24"/>
                                <w:szCs w:val="24"/>
                                <w:lang w:eastAsia="en-US"/>
                              </w:rPr>
                              <w:t>con  la</w:t>
                            </w:r>
                            <w:proofErr w:type="gramEnd"/>
                            <w:r w:rsidR="00BA7F92">
                              <w:rPr>
                                <w:rFonts w:ascii="Century Gothic" w:eastAsia="Cambria" w:hAnsi="Century Gothic" w:cs="Times New Roman"/>
                                <w:sz w:val="24"/>
                                <w:szCs w:val="24"/>
                                <w:lang w:eastAsia="en-US"/>
                              </w:rPr>
                              <w:t xml:space="preserve"> sua 7</w:t>
                            </w:r>
                            <w:r>
                              <w:rPr>
                                <w:rFonts w:ascii="Century Gothic" w:eastAsia="Cambria" w:hAnsi="Century Gothic" w:cs="Times New Roman"/>
                                <w:sz w:val="24"/>
                                <w:szCs w:val="24"/>
                                <w:lang w:eastAsia="en-US"/>
                              </w:rPr>
                              <w:t>° edizione.</w:t>
                            </w:r>
                          </w:p>
                          <w:p w:rsidR="008B6242" w:rsidRDefault="008B6242" w:rsidP="008B6242">
                            <w:pPr>
                              <w:pStyle w:val="NormaleWeb"/>
                              <w:spacing w:after="0"/>
                              <w:rPr>
                                <w:rFonts w:ascii="Century Gothic" w:eastAsia="Cambria" w:hAnsi="Century Gothic"/>
                                <w:lang w:eastAsia="en-US"/>
                              </w:rPr>
                            </w:pPr>
                            <w:r>
                              <w:rPr>
                                <w:rFonts w:ascii="Century Gothic" w:eastAsia="Cambria" w:hAnsi="Century Gothic"/>
                                <w:lang w:eastAsia="en-US"/>
                              </w:rPr>
                              <w:t xml:space="preserve"> </w:t>
                            </w:r>
                            <w:r w:rsidRPr="000620B5">
                              <w:rPr>
                                <w:rFonts w:ascii="Century Gothic" w:eastAsia="Cambria" w:hAnsi="Century Gothic"/>
                                <w:lang w:eastAsia="en-US"/>
                              </w:rPr>
                              <w:t xml:space="preserve">L’evento si presenta come un’occasione unica a livello nazionale per studiare danza in un ambiente </w:t>
                            </w:r>
                            <w:r>
                              <w:rPr>
                                <w:rFonts w:ascii="Century Gothic" w:eastAsia="Cambria" w:hAnsi="Century Gothic"/>
                                <w:lang w:eastAsia="en-US"/>
                              </w:rPr>
                              <w:t xml:space="preserve">suggestivo, </w:t>
                            </w:r>
                            <w:r w:rsidRPr="000620B5">
                              <w:rPr>
                                <w:rFonts w:ascii="Century Gothic" w:eastAsia="Cambria" w:hAnsi="Century Gothic"/>
                                <w:lang w:eastAsia="en-US"/>
                              </w:rPr>
                              <w:t>san</w:t>
                            </w:r>
                            <w:r>
                              <w:rPr>
                                <w:rFonts w:ascii="Century Gothic" w:eastAsia="Cambria" w:hAnsi="Century Gothic"/>
                                <w:lang w:eastAsia="en-US"/>
                              </w:rPr>
                              <w:t>o e divertente.</w:t>
                            </w:r>
                          </w:p>
                          <w:p w:rsidR="008B6242" w:rsidRDefault="008B6242" w:rsidP="008B6242">
                            <w:pPr>
                              <w:pStyle w:val="NormaleWeb"/>
                              <w:spacing w:after="0"/>
                              <w:rPr>
                                <w:rFonts w:ascii="Century Gothic" w:eastAsia="Cambria" w:hAnsi="Century Gothic" w:cs="Courier"/>
                              </w:rPr>
                            </w:pPr>
                            <w:r w:rsidRPr="000620B5">
                              <w:rPr>
                                <w:rFonts w:ascii="Century Gothic" w:eastAsia="Cambria" w:hAnsi="Century Gothic"/>
                                <w:lang w:eastAsia="en-US"/>
                              </w:rPr>
                              <w:t>La</w:t>
                            </w:r>
                            <w:r w:rsidRPr="000620B5">
                              <w:rPr>
                                <w:rFonts w:ascii="Century Gothic" w:eastAsia="Cambria" w:hAnsi="Century Gothic" w:cs="Courier"/>
                              </w:rPr>
                              <w:t xml:space="preserve"> nostra SUMMER SCHOOL</w:t>
                            </w:r>
                            <w:r w:rsidRPr="000620B5">
                              <w:rPr>
                                <w:rFonts w:ascii="Century Gothic" w:eastAsia="Cambria" w:hAnsi="Century Gothic" w:cs="Courier"/>
                                <w:b/>
                              </w:rPr>
                              <w:t xml:space="preserve"> </w:t>
                            </w:r>
                            <w:r w:rsidRPr="000620B5">
                              <w:rPr>
                                <w:rFonts w:ascii="Century Gothic" w:eastAsia="Cambria" w:hAnsi="Century Gothic" w:cs="Courier"/>
                              </w:rPr>
                              <w:t xml:space="preserve">è </w:t>
                            </w:r>
                            <w:r>
                              <w:rPr>
                                <w:rFonts w:ascii="Century Gothic" w:eastAsia="Cambria" w:hAnsi="Century Gothic" w:cs="Courier"/>
                              </w:rPr>
                              <w:t xml:space="preserve">la vacanza ideale </w:t>
                            </w:r>
                            <w:r w:rsidRPr="000620B5">
                              <w:rPr>
                                <w:rFonts w:ascii="Century Gothic" w:eastAsia="Cambria" w:hAnsi="Century Gothic" w:cs="Courier"/>
                              </w:rPr>
                              <w:t xml:space="preserve">per le famiglie dei danzatori </w:t>
                            </w:r>
                            <w:r>
                              <w:rPr>
                                <w:rFonts w:ascii="Century Gothic" w:eastAsia="Cambria" w:hAnsi="Century Gothic" w:cs="Courier"/>
                              </w:rPr>
                              <w:t>in uno dei</w:t>
                            </w:r>
                            <w:r w:rsidRPr="000620B5">
                              <w:rPr>
                                <w:rFonts w:ascii="Century Gothic" w:eastAsia="Cambria" w:hAnsi="Century Gothic" w:cs="Courier"/>
                              </w:rPr>
                              <w:t xml:space="preserve"> posti più belli della Sardegna</w:t>
                            </w:r>
                            <w:r>
                              <w:rPr>
                                <w:rFonts w:ascii="Century Gothic" w:eastAsia="Cambria" w:hAnsi="Century Gothic" w:cs="Courier"/>
                              </w:rPr>
                              <w:t>: Porto Torres</w:t>
                            </w:r>
                            <w:r w:rsidRPr="000620B5">
                              <w:rPr>
                                <w:rFonts w:ascii="Century Gothic" w:eastAsia="Cambria" w:hAnsi="Century Gothic" w:cs="Courier"/>
                              </w:rPr>
                              <w:t xml:space="preserve">. </w:t>
                            </w:r>
                          </w:p>
                          <w:p w:rsidR="008B6242" w:rsidRDefault="008B6242" w:rsidP="008B6242">
                            <w:pPr>
                              <w:pStyle w:val="NormaleWeb"/>
                              <w:spacing w:after="0"/>
                              <w:rPr>
                                <w:rFonts w:ascii="Century Gothic" w:eastAsia="Cambria" w:hAnsi="Century Gothic" w:cs="Courier"/>
                              </w:rPr>
                            </w:pPr>
                            <w:r>
                              <w:rPr>
                                <w:rFonts w:ascii="Century Gothic" w:eastAsia="Cambria" w:hAnsi="Century Gothic" w:cs="Courier"/>
                              </w:rPr>
                              <w:t>L’eve</w:t>
                            </w:r>
                            <w:r w:rsidR="006A57B2">
                              <w:rPr>
                                <w:rFonts w:ascii="Century Gothic" w:eastAsia="Cambria" w:hAnsi="Century Gothic" w:cs="Courier"/>
                              </w:rPr>
                              <w:t>nto si rivolge a danzatori dai 8</w:t>
                            </w:r>
                            <w:r w:rsidRPr="000620B5">
                              <w:rPr>
                                <w:rFonts w:ascii="Century Gothic" w:eastAsia="Cambria" w:hAnsi="Century Gothic" w:cs="Courier"/>
                              </w:rPr>
                              <w:t xml:space="preserve"> anni in su per le discipline della Danza Classica, Danza Conte</w:t>
                            </w:r>
                            <w:r w:rsidR="00BA7F92">
                              <w:rPr>
                                <w:rFonts w:ascii="Century Gothic" w:eastAsia="Cambria" w:hAnsi="Century Gothic" w:cs="Courier"/>
                              </w:rPr>
                              <w:t xml:space="preserve">mporanea, </w:t>
                            </w:r>
                            <w:proofErr w:type="spellStart"/>
                            <w:r w:rsidR="00BA7F92">
                              <w:rPr>
                                <w:rFonts w:ascii="Century Gothic" w:eastAsia="Cambria" w:hAnsi="Century Gothic" w:cs="Courier"/>
                              </w:rPr>
                              <w:t>Modern</w:t>
                            </w:r>
                            <w:proofErr w:type="spellEnd"/>
                            <w:r w:rsidR="00BA7F92">
                              <w:rPr>
                                <w:rFonts w:ascii="Century Gothic" w:eastAsia="Cambria" w:hAnsi="Century Gothic" w:cs="Courier"/>
                              </w:rPr>
                              <w:t>, Hip Hop</w:t>
                            </w:r>
                            <w:r>
                              <w:rPr>
                                <w:rFonts w:ascii="Century Gothic" w:eastAsia="Cambria" w:hAnsi="Century Gothic" w:cs="Courier"/>
                              </w:rPr>
                              <w:t xml:space="preserve"> e </w:t>
                            </w:r>
                            <w:proofErr w:type="spellStart"/>
                            <w:r>
                              <w:rPr>
                                <w:rFonts w:ascii="Century Gothic" w:eastAsia="Cambria" w:hAnsi="Century Gothic" w:cs="Courier"/>
                              </w:rPr>
                              <w:t>Pilates</w:t>
                            </w:r>
                            <w:proofErr w:type="spellEnd"/>
                            <w:r>
                              <w:rPr>
                                <w:rFonts w:ascii="Century Gothic" w:eastAsia="Cambria" w:hAnsi="Century Gothic" w:cs="Courier"/>
                              </w:rPr>
                              <w:t>.</w:t>
                            </w:r>
                            <w:r w:rsidRPr="00166C67">
                              <w:rPr>
                                <w:rFonts w:ascii="Century Gothic" w:eastAsia="Cambria" w:hAnsi="Century Gothic" w:cs="Courier"/>
                              </w:rPr>
                              <w:t xml:space="preserve"> </w:t>
                            </w:r>
                          </w:p>
                          <w:p w:rsidR="008B6242" w:rsidRDefault="008B6242" w:rsidP="008B6242">
                            <w:pPr>
                              <w:pStyle w:val="NormaleWeb"/>
                              <w:spacing w:after="0"/>
                              <w:rPr>
                                <w:rFonts w:ascii="Century Gothic" w:hAnsi="Century Gothic"/>
                              </w:rPr>
                            </w:pPr>
                            <w:r w:rsidRPr="00166C67">
                              <w:rPr>
                                <w:rFonts w:ascii="Century Gothic" w:hAnsi="Century Gothic"/>
                              </w:rPr>
                              <w:t xml:space="preserve">Lo Stage, diretto da </w:t>
                            </w:r>
                            <w:r w:rsidRPr="00166C67">
                              <w:rPr>
                                <w:rFonts w:ascii="Century Gothic" w:hAnsi="Century Gothic"/>
                                <w:b/>
                                <w:bCs/>
                              </w:rPr>
                              <w:t xml:space="preserve">Giuseppina </w:t>
                            </w:r>
                            <w:proofErr w:type="spellStart"/>
                            <w:r w:rsidRPr="00166C67">
                              <w:rPr>
                                <w:rFonts w:ascii="Century Gothic" w:hAnsi="Century Gothic"/>
                                <w:b/>
                                <w:bCs/>
                              </w:rPr>
                              <w:t>Perantoni</w:t>
                            </w:r>
                            <w:proofErr w:type="spellEnd"/>
                            <w:r w:rsidRPr="00166C67">
                              <w:rPr>
                                <w:rFonts w:ascii="Century Gothic" w:hAnsi="Century Gothic"/>
                              </w:rPr>
                              <w:t xml:space="preserve"> e </w:t>
                            </w:r>
                            <w:r w:rsidRPr="00166C67">
                              <w:rPr>
                                <w:rFonts w:ascii="Century Gothic" w:hAnsi="Century Gothic"/>
                                <w:b/>
                                <w:bCs/>
                              </w:rPr>
                              <w:t>Amedeo Iagulli</w:t>
                            </w:r>
                            <w:r w:rsidRPr="00166C67">
                              <w:rPr>
                                <w:rFonts w:ascii="Century Gothic" w:hAnsi="Century Gothic"/>
                              </w:rPr>
                              <w:t>, si avvarrà di un cast docenti di grande qualità e indubbi</w:t>
                            </w:r>
                            <w:r w:rsidR="00BA7F92">
                              <w:rPr>
                                <w:rFonts w:ascii="Century Gothic" w:hAnsi="Century Gothic"/>
                              </w:rPr>
                              <w:t>a competenza</w:t>
                            </w:r>
                            <w:r>
                              <w:rPr>
                                <w:rFonts w:ascii="Century Gothic" w:hAnsi="Century Gothic"/>
                              </w:rPr>
                              <w:t>.</w:t>
                            </w:r>
                          </w:p>
                          <w:p w:rsidR="008B6242" w:rsidRPr="00166C67" w:rsidRDefault="008B6242" w:rsidP="008B6242">
                            <w:pPr>
                              <w:pStyle w:val="NormaleWeb"/>
                              <w:spacing w:after="0"/>
                              <w:rPr>
                                <w:rFonts w:ascii="Century Gothic" w:hAnsi="Century Gothic"/>
                              </w:rPr>
                            </w:pPr>
                            <w:r w:rsidRPr="000620B5">
                              <w:rPr>
                                <w:rFonts w:ascii="Century Gothic" w:eastAsia="Cambria" w:hAnsi="Century Gothic" w:cs="Courier"/>
                              </w:rPr>
                              <w:t>La SUMMER SCHOOL</w:t>
                            </w:r>
                            <w:r w:rsidRPr="000620B5">
                              <w:rPr>
                                <w:rFonts w:ascii="Century Gothic" w:eastAsia="Cambria" w:hAnsi="Century Gothic" w:cs="Courier"/>
                                <w:b/>
                              </w:rPr>
                              <w:t xml:space="preserve"> </w:t>
                            </w:r>
                            <w:r w:rsidRPr="000620B5">
                              <w:rPr>
                                <w:rFonts w:ascii="Century Gothic" w:eastAsia="Cambria" w:hAnsi="Century Gothic" w:cs="Courier"/>
                              </w:rPr>
                              <w:t>prevede</w:t>
                            </w:r>
                            <w:r>
                              <w:rPr>
                                <w:rFonts w:ascii="Century Gothic" w:eastAsia="Cambria" w:hAnsi="Century Gothic" w:cs="Courier"/>
                              </w:rPr>
                              <w:t xml:space="preserve"> inoltre, n</w:t>
                            </w:r>
                            <w:r w:rsidR="006A57B2">
                              <w:rPr>
                                <w:rFonts w:ascii="Century Gothic" w:hAnsi="Century Gothic"/>
                              </w:rPr>
                              <w:t>ella giornata</w:t>
                            </w:r>
                            <w:r w:rsidRPr="00166C67">
                              <w:rPr>
                                <w:rFonts w:ascii="Century Gothic" w:hAnsi="Century Gothic"/>
                              </w:rPr>
                              <w:t xml:space="preserve"> di </w:t>
                            </w:r>
                            <w:r w:rsidR="006A57B2">
                              <w:rPr>
                                <w:rFonts w:ascii="Century Gothic" w:hAnsi="Century Gothic"/>
                                <w:b/>
                                <w:bCs/>
                              </w:rPr>
                              <w:t>venerdì</w:t>
                            </w:r>
                            <w:r w:rsidR="00BA7F92">
                              <w:rPr>
                                <w:rFonts w:ascii="Century Gothic" w:hAnsi="Century Gothic"/>
                                <w:b/>
                                <w:bCs/>
                              </w:rPr>
                              <w:t xml:space="preserve"> 14</w:t>
                            </w:r>
                            <w:r w:rsidR="001F70B4">
                              <w:rPr>
                                <w:rFonts w:ascii="Century Gothic" w:hAnsi="Century Gothic"/>
                                <w:b/>
                                <w:bCs/>
                              </w:rPr>
                              <w:t xml:space="preserve"> il Concorso Nazionale Premio </w:t>
                            </w:r>
                            <w:proofErr w:type="spellStart"/>
                            <w:r w:rsidR="001F70B4">
                              <w:rPr>
                                <w:rFonts w:ascii="Century Gothic" w:hAnsi="Century Gothic"/>
                                <w:b/>
                                <w:bCs/>
                              </w:rPr>
                              <w:t>Balai</w:t>
                            </w:r>
                            <w:proofErr w:type="spellEnd"/>
                            <w:r w:rsidR="001F70B4">
                              <w:rPr>
                                <w:rFonts w:ascii="Century Gothic" w:hAnsi="Century Gothic"/>
                                <w:b/>
                                <w:bCs/>
                              </w:rPr>
                              <w:t xml:space="preserve"> </w:t>
                            </w:r>
                            <w:proofErr w:type="spellStart"/>
                            <w:r w:rsidR="001F70B4">
                              <w:rPr>
                                <w:rFonts w:ascii="Century Gothic" w:hAnsi="Century Gothic"/>
                                <w:b/>
                                <w:bCs/>
                              </w:rPr>
                              <w:t>Summer</w:t>
                            </w:r>
                            <w:proofErr w:type="spellEnd"/>
                            <w:r w:rsidR="001F70B4">
                              <w:rPr>
                                <w:rFonts w:ascii="Century Gothic" w:hAnsi="Century Gothic"/>
                                <w:b/>
                                <w:bCs/>
                              </w:rPr>
                              <w:t xml:space="preserve"> Dance School </w:t>
                            </w:r>
                            <w:r w:rsidR="001F70B4">
                              <w:rPr>
                                <w:rFonts w:ascii="Century Gothic" w:hAnsi="Century Gothic"/>
                                <w:bCs/>
                              </w:rPr>
                              <w:t>di ENDAS Sardegna e</w:t>
                            </w:r>
                            <w:r w:rsidRPr="00166C67">
                              <w:rPr>
                                <w:rFonts w:ascii="Century Gothic" w:hAnsi="Century Gothic"/>
                              </w:rPr>
                              <w:t xml:space="preserve"> </w:t>
                            </w:r>
                            <w:r w:rsidR="006A57B2" w:rsidRPr="006A57B2">
                              <w:rPr>
                                <w:rFonts w:ascii="Century Gothic" w:hAnsi="Century Gothic"/>
                                <w:b/>
                              </w:rPr>
                              <w:t>sabato</w:t>
                            </w:r>
                            <w:r w:rsidRPr="006A57B2">
                              <w:rPr>
                                <w:rFonts w:ascii="Century Gothic" w:hAnsi="Century Gothic"/>
                                <w:b/>
                                <w:bCs/>
                              </w:rPr>
                              <w:t xml:space="preserve"> </w:t>
                            </w:r>
                            <w:r w:rsidR="00BA7F92">
                              <w:rPr>
                                <w:rFonts w:ascii="Century Gothic" w:hAnsi="Century Gothic"/>
                                <w:b/>
                                <w:bCs/>
                              </w:rPr>
                              <w:t>15</w:t>
                            </w:r>
                            <w:r w:rsidRPr="00166C67">
                              <w:rPr>
                                <w:rFonts w:ascii="Century Gothic" w:hAnsi="Century Gothic"/>
                                <w:b/>
                                <w:bCs/>
                              </w:rPr>
                              <w:t xml:space="preserve"> luglio</w:t>
                            </w:r>
                            <w:r w:rsidR="006A57B2">
                              <w:rPr>
                                <w:rFonts w:ascii="Century Gothic" w:hAnsi="Century Gothic"/>
                                <w:b/>
                                <w:bCs/>
                              </w:rPr>
                              <w:t xml:space="preserve"> il Gala finale. </w:t>
                            </w:r>
                          </w:p>
                          <w:p w:rsidR="008B6242" w:rsidRDefault="008B6242" w:rsidP="008B6242">
                            <w:pPr>
                              <w:spacing w:after="200"/>
                              <w:rPr>
                                <w:rFonts w:ascii="Century Gothic" w:eastAsia="Cambria" w:hAnsi="Century Gothic" w:cs="Courier"/>
                                <w:sz w:val="24"/>
                              </w:rPr>
                            </w:pPr>
                            <w:r>
                              <w:rPr>
                                <w:rFonts w:ascii="Century Gothic" w:eastAsia="Cambria" w:hAnsi="Century Gothic" w:cs="Courier"/>
                                <w:sz w:val="24"/>
                              </w:rPr>
                              <w:t>N</w:t>
                            </w:r>
                            <w:r w:rsidRPr="000620B5">
                              <w:rPr>
                                <w:rFonts w:ascii="Century Gothic" w:eastAsia="Cambria" w:hAnsi="Century Gothic" w:cs="Courier"/>
                                <w:sz w:val="24"/>
                              </w:rPr>
                              <w:t>ella giornata conclusiva</w:t>
                            </w:r>
                            <w:r w:rsidR="00BA7F92">
                              <w:rPr>
                                <w:rFonts w:ascii="Century Gothic" w:eastAsia="Cambria" w:hAnsi="Century Gothic" w:cs="Courier"/>
                                <w:sz w:val="24"/>
                              </w:rPr>
                              <w:t xml:space="preserve"> del</w:t>
                            </w:r>
                            <w:r w:rsidRPr="000620B5">
                              <w:rPr>
                                <w:rFonts w:ascii="Century Gothic" w:eastAsia="Cambria" w:hAnsi="Century Gothic" w:cs="Courier"/>
                                <w:sz w:val="24"/>
                              </w:rPr>
                              <w:t xml:space="preserve"> </w:t>
                            </w:r>
                            <w:r>
                              <w:rPr>
                                <w:rFonts w:ascii="Century Gothic" w:eastAsia="Cambria" w:hAnsi="Century Gothic" w:cs="Courier"/>
                                <w:b/>
                                <w:sz w:val="24"/>
                              </w:rPr>
                              <w:t>Galà</w:t>
                            </w:r>
                            <w:r w:rsidR="00BA7F92">
                              <w:rPr>
                                <w:rFonts w:ascii="Century Gothic" w:eastAsia="Cambria" w:hAnsi="Century Gothic" w:cs="Courier"/>
                                <w:sz w:val="24"/>
                              </w:rPr>
                              <w:t xml:space="preserve"> di fine stage, </w:t>
                            </w:r>
                            <w:r w:rsidRPr="000620B5">
                              <w:rPr>
                                <w:rFonts w:ascii="Century Gothic" w:eastAsia="Cambria" w:hAnsi="Century Gothic" w:cs="Courier"/>
                                <w:sz w:val="24"/>
                              </w:rPr>
                              <w:t>i partecip</w:t>
                            </w:r>
                            <w:r w:rsidR="001F70B4">
                              <w:rPr>
                                <w:rFonts w:ascii="Century Gothic" w:eastAsia="Cambria" w:hAnsi="Century Gothic" w:cs="Courier"/>
                                <w:sz w:val="24"/>
                              </w:rPr>
                              <w:t>anti potranno mostrare i lavori</w:t>
                            </w:r>
                            <w:r w:rsidRPr="000620B5">
                              <w:rPr>
                                <w:rFonts w:ascii="Century Gothic" w:eastAsia="Cambria" w:hAnsi="Century Gothic" w:cs="Courier"/>
                                <w:sz w:val="24"/>
                              </w:rPr>
                              <w:t xml:space="preserve"> creati all’interno della settimana e </w:t>
                            </w:r>
                            <w:r>
                              <w:rPr>
                                <w:rFonts w:ascii="Century Gothic" w:eastAsia="Cambria" w:hAnsi="Century Gothic" w:cs="Courier"/>
                                <w:sz w:val="24"/>
                              </w:rPr>
                              <w:t>le</w:t>
                            </w:r>
                            <w:r w:rsidRPr="000620B5">
                              <w:rPr>
                                <w:rFonts w:ascii="Century Gothic" w:eastAsia="Cambria" w:hAnsi="Century Gothic" w:cs="Courier"/>
                                <w:sz w:val="24"/>
                              </w:rPr>
                              <w:t xml:space="preserve"> loro abilità, oltre ad imparare come sviluppare una presenza scenica, e godere del divertimento di arte, danza e spettacolo.</w:t>
                            </w:r>
                          </w:p>
                          <w:p w:rsidR="0072703F" w:rsidRPr="0072703F" w:rsidRDefault="008B6242" w:rsidP="0072703F">
                            <w:pPr>
                              <w:spacing w:after="200"/>
                              <w:rPr>
                                <w:rFonts w:ascii="Century Gothic" w:eastAsia="Cambria" w:hAnsi="Century Gothic" w:cs="Courier"/>
                                <w:sz w:val="24"/>
                              </w:rPr>
                            </w:pPr>
                            <w:r>
                              <w:rPr>
                                <w:rFonts w:ascii="Century Gothic" w:eastAsia="Cambria" w:hAnsi="Century Gothic" w:cs="Courier"/>
                                <w:sz w:val="24"/>
                              </w:rPr>
                              <w:t>Durante l’evento i docenti selezioneranno i migliori talenti premiandoli con borse di studio.</w:t>
                            </w:r>
                          </w:p>
                          <w:p w:rsidR="0072703F" w:rsidRPr="00DE6E7F" w:rsidRDefault="0072703F" w:rsidP="0072703F">
                            <w:pPr>
                              <w:spacing w:after="200"/>
                              <w:jc w:val="center"/>
                              <w:rPr>
                                <w:rFonts w:ascii="Century Gothic" w:eastAsia="Cambria" w:hAnsi="Century Gothic" w:cs="Courier"/>
                              </w:rPr>
                            </w:pPr>
                            <w:proofErr w:type="gramStart"/>
                            <w:r w:rsidRPr="00DE6E7F">
                              <w:rPr>
                                <w:rFonts w:ascii="Century Gothic" w:eastAsia="Cambria" w:hAnsi="Century Gothic" w:cs="Courier"/>
                                <w:b/>
                              </w:rPr>
                              <w:t>ORGANIZZAZIONE:</w:t>
                            </w:r>
                            <w:r w:rsidRPr="00DE6E7F">
                              <w:rPr>
                                <w:rFonts w:ascii="Century Gothic" w:eastAsia="Cambria" w:hAnsi="Century Gothic" w:cs="Courier"/>
                              </w:rPr>
                              <w:br/>
                            </w:r>
                            <w:proofErr w:type="spellStart"/>
                            <w:r w:rsidRPr="00DE6E7F">
                              <w:rPr>
                                <w:rFonts w:ascii="Century Gothic" w:eastAsia="Cambria" w:hAnsi="Century Gothic" w:cs="Courier"/>
                              </w:rPr>
                              <w:t>Heliogabalus</w:t>
                            </w:r>
                            <w:proofErr w:type="spellEnd"/>
                            <w:proofErr w:type="gramEnd"/>
                            <w:r w:rsidRPr="00DE6E7F">
                              <w:rPr>
                                <w:rFonts w:ascii="Century Gothic" w:eastAsia="Cambria" w:hAnsi="Century Gothic" w:cs="Courier"/>
                              </w:rPr>
                              <w:t xml:space="preserve"> ACSD</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b/>
                              </w:rPr>
                              <w:t>DIREZIONE ARTISTICA</w:t>
                            </w:r>
                            <w:r w:rsidRPr="00DE6E7F">
                              <w:rPr>
                                <w:rFonts w:ascii="Century Gothic" w:eastAsia="Cambria" w:hAnsi="Century Gothic" w:cs="Courier"/>
                              </w:rPr>
                              <w:br/>
                              <w:t>Amedeo Iagulli   3285514894</w:t>
                            </w:r>
                            <w:r w:rsidRPr="00DE6E7F">
                              <w:rPr>
                                <w:rFonts w:ascii="Century Gothic" w:eastAsia="Cambria" w:hAnsi="Century Gothic" w:cs="Courier"/>
                              </w:rPr>
                              <w:br/>
                              <w:t xml:space="preserve">Giuseppina </w:t>
                            </w:r>
                            <w:proofErr w:type="spellStart"/>
                            <w:r w:rsidRPr="00DE6E7F">
                              <w:rPr>
                                <w:rFonts w:ascii="Century Gothic" w:eastAsia="Cambria" w:hAnsi="Century Gothic" w:cs="Courier"/>
                              </w:rPr>
                              <w:t>Perantoni</w:t>
                            </w:r>
                            <w:proofErr w:type="spellEnd"/>
                            <w:r w:rsidRPr="00DE6E7F">
                              <w:rPr>
                                <w:rFonts w:ascii="Century Gothic" w:eastAsia="Cambria" w:hAnsi="Century Gothic" w:cs="Courier"/>
                              </w:rPr>
                              <w:t xml:space="preserve"> 3202619035</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b/>
                              </w:rPr>
                              <w:t>Mail</w:t>
                            </w:r>
                            <w:r w:rsidRPr="00DE6E7F">
                              <w:rPr>
                                <w:rFonts w:ascii="Century Gothic" w:eastAsia="Cambria" w:hAnsi="Century Gothic" w:cs="Courier"/>
                              </w:rPr>
                              <w:br/>
                            </w:r>
                            <w:hyperlink r:id="rId10" w:history="1">
                              <w:r w:rsidR="006A57B2" w:rsidRPr="00DE6E7F">
                                <w:rPr>
                                  <w:rStyle w:val="Collegamentoipertestuale"/>
                                  <w:rFonts w:ascii="Century Gothic" w:eastAsia="Cambria" w:hAnsi="Century Gothic" w:cs="Courier"/>
                                </w:rPr>
                                <w:t>info@balaisummerdanceschool.it</w:t>
                              </w:r>
                            </w:hyperlink>
                            <w:r w:rsidR="006A57B2" w:rsidRPr="00DE6E7F">
                              <w:rPr>
                                <w:rFonts w:ascii="Century Gothic" w:eastAsia="Cambria" w:hAnsi="Century Gothic" w:cs="Courier"/>
                              </w:rPr>
                              <w:t xml:space="preserve"> </w:t>
                            </w:r>
                            <w:r w:rsidR="006A57B2" w:rsidRPr="00DE6E7F">
                              <w:rPr>
                                <w:rFonts w:ascii="Century Gothic" w:eastAsia="Cambria" w:hAnsi="Century Gothic" w:cs="Courier"/>
                              </w:rPr>
                              <w:br/>
                            </w:r>
                            <w:hyperlink r:id="rId11" w:history="1">
                              <w:r w:rsidR="006A57B2" w:rsidRPr="00DE6E7F">
                                <w:rPr>
                                  <w:rStyle w:val="Collegamentoipertestuale"/>
                                  <w:rFonts w:ascii="Century Gothic" w:eastAsia="Cambria" w:hAnsi="Century Gothic" w:cs="Courier"/>
                                </w:rPr>
                                <w:t>www.balaisummerdanceschool.it</w:t>
                              </w:r>
                            </w:hyperlink>
                            <w:r w:rsidR="006A57B2" w:rsidRPr="00DE6E7F">
                              <w:rPr>
                                <w:rFonts w:ascii="Century Gothic" w:eastAsia="Cambria" w:hAnsi="Century Gothic" w:cs="Courier"/>
                              </w:rPr>
                              <w:t xml:space="preserve"> </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rPr>
                              <w:t>Segui le comunicazioni istantanee sulla pagina</w:t>
                            </w:r>
                            <w:r w:rsidR="006A57B2" w:rsidRPr="00DE6E7F">
                              <w:rPr>
                                <w:rFonts w:ascii="Century Gothic" w:eastAsia="Cambria" w:hAnsi="Century Gothic" w:cs="Courier"/>
                              </w:rPr>
                              <w:br/>
                            </w:r>
                            <w:r w:rsidRPr="00DE6E7F">
                              <w:rPr>
                                <w:rFonts w:ascii="Century Gothic" w:eastAsia="Cambria" w:hAnsi="Century Gothic" w:cs="Courier"/>
                              </w:rPr>
                              <w:t xml:space="preserve"> </w:t>
                            </w:r>
                            <w:proofErr w:type="spellStart"/>
                            <w:r w:rsidRPr="00DE6E7F">
                              <w:rPr>
                                <w:rFonts w:ascii="Century Gothic" w:eastAsia="Cambria" w:hAnsi="Century Gothic" w:cs="Courier"/>
                                <w:b/>
                              </w:rPr>
                              <w:t>Facebook</w:t>
                            </w:r>
                            <w:proofErr w:type="spellEnd"/>
                            <w:r w:rsidRPr="00DE6E7F">
                              <w:rPr>
                                <w:rFonts w:ascii="Century Gothic" w:eastAsia="Cambria" w:hAnsi="Century Gothic" w:cs="Courier"/>
                              </w:rPr>
                              <w:t xml:space="preserve"> e </w:t>
                            </w:r>
                            <w:proofErr w:type="spellStart"/>
                            <w:r w:rsidRPr="00DE6E7F">
                              <w:rPr>
                                <w:rFonts w:ascii="Century Gothic" w:eastAsia="Cambria" w:hAnsi="Century Gothic" w:cs="Courier"/>
                                <w:b/>
                              </w:rPr>
                              <w:t>instagram</w:t>
                            </w:r>
                            <w:proofErr w:type="spellEnd"/>
                            <w:r w:rsidRPr="00DE6E7F">
                              <w:rPr>
                                <w:rFonts w:ascii="Century Gothic" w:eastAsia="Cambria" w:hAnsi="Century Gothic" w:cs="Courier"/>
                              </w:rPr>
                              <w:t xml:space="preserve"> di</w:t>
                            </w:r>
                          </w:p>
                          <w:p w:rsidR="0072703F" w:rsidRPr="00DE6E7F" w:rsidRDefault="0072703F" w:rsidP="0072703F">
                            <w:pPr>
                              <w:spacing w:after="200"/>
                              <w:jc w:val="center"/>
                              <w:rPr>
                                <w:rFonts w:ascii="Century Gothic" w:eastAsia="Cambria" w:hAnsi="Century Gothic" w:cs="Courier"/>
                                <w:b/>
                                <w:i/>
                              </w:rPr>
                            </w:pPr>
                            <w:r w:rsidRPr="00DE6E7F">
                              <w:rPr>
                                <w:rFonts w:ascii="Century Gothic" w:eastAsia="Cambria" w:hAnsi="Century Gothic" w:cs="Courier"/>
                                <w:b/>
                                <w:i/>
                              </w:rPr>
                              <w:t>“</w:t>
                            </w:r>
                            <w:proofErr w:type="spellStart"/>
                            <w:r w:rsidRPr="00DE6E7F">
                              <w:rPr>
                                <w:rFonts w:ascii="Century Gothic" w:eastAsia="Cambria" w:hAnsi="Century Gothic" w:cs="Courier"/>
                                <w:b/>
                                <w:i/>
                              </w:rPr>
                              <w:t>Balai</w:t>
                            </w:r>
                            <w:proofErr w:type="spellEnd"/>
                            <w:r w:rsidRPr="00DE6E7F">
                              <w:rPr>
                                <w:rFonts w:ascii="Century Gothic" w:eastAsia="Cambria" w:hAnsi="Century Gothic" w:cs="Courier"/>
                                <w:b/>
                                <w:i/>
                              </w:rPr>
                              <w:t xml:space="preserve"> </w:t>
                            </w:r>
                            <w:proofErr w:type="spellStart"/>
                            <w:r w:rsidRPr="00DE6E7F">
                              <w:rPr>
                                <w:rFonts w:ascii="Century Gothic" w:eastAsia="Cambria" w:hAnsi="Century Gothic" w:cs="Courier"/>
                                <w:b/>
                                <w:i/>
                              </w:rPr>
                              <w:t>Summer</w:t>
                            </w:r>
                            <w:proofErr w:type="spellEnd"/>
                            <w:r w:rsidRPr="00DE6E7F">
                              <w:rPr>
                                <w:rFonts w:ascii="Century Gothic" w:eastAsia="Cambria" w:hAnsi="Century Gothic" w:cs="Courier"/>
                                <w:b/>
                                <w:i/>
                              </w:rPr>
                              <w:t xml:space="preserve"> Dance School”</w:t>
                            </w:r>
                          </w:p>
                          <w:p w:rsidR="008B6242" w:rsidRDefault="008B62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04.85pt;margin-top:10.75pt;width:449.7pt;height:618.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NIuQIAALwFAAAOAAAAZHJzL2Uyb0RvYy54bWysVNtunDAQfa/Uf7D8TsAUdgGFjZJlqSql&#10;FynpB3jBLFbBprZ32bTqv3ds9pbkpWrLA7I94zNzZo7n+mbfd2jHlOZS5JhcBRgxUcmai02Ovz6W&#10;XoKRNlTUtJOC5fiJaXyzePvmehwyFspWdjVTCECEzsYhx60xQ+b7umpZT/WVHJgAYyNVTw1s1cav&#10;FR0Bve/8MAhm/ihVPShZMa3htJiMeOHwm4ZV5nPTaGZQl2PIzbi/cv+1/fuLa5ptFB1aXh3SoH+R&#10;RU+5gKAnqIIairaKv4LqeaWklo25qmTvy6bhFXMcgA0JXrB5aOnAHBcojh5OZdL/D7b6tPuiEK9z&#10;HMYYCdpDjx7Z3qA7uUfkna3POOgM3B4GcDR7OIc+O656uJfVN42EXLZUbNitUnJsGa0hP2Jv+hdX&#10;JxxtQdbjR1lDHLo10gHtG9Xb4kE5EKBDn55OvbG5VHAYzwkhKZgqsM2TeBaGrns+zY7XB6XNeyZ7&#10;ZBc5VtB8B09399rYdGh2dLHRhCx51zkBdOLZAThOJxAcrlqbTcP182capKtklUReFM5WXhQUhXdb&#10;LiNvVpJ5XLwrlsuC/LJxSZS1vK6ZsGGO2iLRn/XuoPJJFSd1adnx2sLZlLTarJedQjsK2i7d54oO&#10;lrOb/zwNVwTg8oISCaPgLky9cpbMvaiMYi+dB4kXkPQunQVRGhXlc0r3XLB/p4TGHKcxCM/ROSf9&#10;glvgvtfcaNZzA9Oj432Ok5MTzawGV6J2rTWUd9P6ohQ2/XMpoN3HRjvFWpFOcjX79R5QrIzXsn4C&#10;7SoJygIVwsiDRSvVD4xGGB851t+3VDGMug8C9J+SKLLzxm2ieA5iRerSsr60UFEBVI4NRtNyaaYZ&#10;tR0U37QQaXpxQt7Cm2m4U/M5q8NLgxHhSB3GmZ1Bl3vndR66i98AAAD//wMAUEsDBBQABgAIAAAA&#10;IQB0ZL3p3wAAAAwBAAAPAAAAZHJzL2Rvd25yZXYueG1sTI9NT8MwDIbvSPyHyEjcWNKKsrVrOiEQ&#10;VxDjQ9ota7y2onGqJlvLv8c7sdtr+dHrx+Vmdr044Rg6TxqShQKBVHvbUaPh8+PlbgUiREPW9J5Q&#10;wy8G2FTXV6UprJ/oHU/b2AguoVAYDW2MQyFlqFt0Jiz8gMS7gx+diTyOjbSjmbjc9TJV6kE60xFf&#10;aM2ATy3WP9uj0/D1eth936u35tllw+RnJcnlUuvbm/lxDSLiHP9hOOuzOlTstPdHskH0GlKVLxnl&#10;kGQgzkCi8gTEnlOarZYgq1JePlH9AQAA//8DAFBLAQItABQABgAIAAAAIQC2gziS/gAAAOEBAAAT&#10;AAAAAAAAAAAAAAAAAAAAAABbQ29udGVudF9UeXBlc10ueG1sUEsBAi0AFAAGAAgAAAAhADj9If/W&#10;AAAAlAEAAAsAAAAAAAAAAAAAAAAALwEAAF9yZWxzLy5yZWxzUEsBAi0AFAAGAAgAAAAhAI2bI0i5&#10;AgAAvAUAAA4AAAAAAAAAAAAAAAAALgIAAGRycy9lMm9Eb2MueG1sUEsBAi0AFAAGAAgAAAAhAHRk&#10;venfAAAADAEAAA8AAAAAAAAAAAAAAAAAEwUAAGRycy9kb3ducmV2LnhtbFBLBQYAAAAABAAEAPMA&#10;AAAfBgAAAAA=&#10;" filled="f" stroked="f">
                <v:textbox>
                  <w:txbxContent>
                    <w:p w:rsidR="008B6242" w:rsidRDefault="008B6242" w:rsidP="008B6242">
                      <w:pPr>
                        <w:spacing w:after="200"/>
                        <w:rPr>
                          <w:rFonts w:ascii="Century Gothic" w:eastAsia="Cambria" w:hAnsi="Century Gothic" w:cs="Times New Roman"/>
                          <w:sz w:val="24"/>
                          <w:szCs w:val="24"/>
                          <w:lang w:eastAsia="en-US"/>
                        </w:rPr>
                      </w:pPr>
                      <w:r w:rsidRPr="000620B5">
                        <w:rPr>
                          <w:rFonts w:ascii="Century Gothic" w:eastAsia="Cambria" w:hAnsi="Century Gothic" w:cs="Times New Roman"/>
                          <w:b/>
                          <w:sz w:val="24"/>
                          <w:szCs w:val="24"/>
                          <w:lang w:eastAsia="en-US"/>
                        </w:rPr>
                        <w:t>“BALAI SUMMER DANCE SCHOOL</w:t>
                      </w:r>
                      <w:r w:rsidR="00BA7F92">
                        <w:rPr>
                          <w:rFonts w:ascii="Century Gothic" w:eastAsia="Cambria" w:hAnsi="Century Gothic" w:cs="Times New Roman"/>
                          <w:b/>
                          <w:sz w:val="24"/>
                          <w:szCs w:val="24"/>
                          <w:lang w:eastAsia="en-US"/>
                        </w:rPr>
                        <w:t xml:space="preserve"> 2023</w:t>
                      </w:r>
                      <w:r w:rsidRPr="000620B5">
                        <w:rPr>
                          <w:rFonts w:ascii="Century Gothic" w:eastAsia="Cambria" w:hAnsi="Century Gothic" w:cs="Times New Roman"/>
                          <w:b/>
                          <w:sz w:val="24"/>
                          <w:szCs w:val="24"/>
                          <w:lang w:eastAsia="en-US"/>
                        </w:rPr>
                        <w:t>”</w:t>
                      </w:r>
                      <w:r w:rsidR="00BA7F92">
                        <w:rPr>
                          <w:rFonts w:ascii="Century Gothic" w:eastAsia="Cambria" w:hAnsi="Century Gothic" w:cs="Times New Roman"/>
                          <w:sz w:val="24"/>
                          <w:szCs w:val="24"/>
                          <w:lang w:eastAsia="en-US"/>
                        </w:rPr>
                        <w:t xml:space="preserve"> ritorna </w:t>
                      </w:r>
                      <w:proofErr w:type="gramStart"/>
                      <w:r w:rsidR="00BA7F92">
                        <w:rPr>
                          <w:rFonts w:ascii="Century Gothic" w:eastAsia="Cambria" w:hAnsi="Century Gothic" w:cs="Times New Roman"/>
                          <w:sz w:val="24"/>
                          <w:szCs w:val="24"/>
                          <w:lang w:eastAsia="en-US"/>
                        </w:rPr>
                        <w:t>con  la</w:t>
                      </w:r>
                      <w:proofErr w:type="gramEnd"/>
                      <w:r w:rsidR="00BA7F92">
                        <w:rPr>
                          <w:rFonts w:ascii="Century Gothic" w:eastAsia="Cambria" w:hAnsi="Century Gothic" w:cs="Times New Roman"/>
                          <w:sz w:val="24"/>
                          <w:szCs w:val="24"/>
                          <w:lang w:eastAsia="en-US"/>
                        </w:rPr>
                        <w:t xml:space="preserve"> sua 7</w:t>
                      </w:r>
                      <w:r>
                        <w:rPr>
                          <w:rFonts w:ascii="Century Gothic" w:eastAsia="Cambria" w:hAnsi="Century Gothic" w:cs="Times New Roman"/>
                          <w:sz w:val="24"/>
                          <w:szCs w:val="24"/>
                          <w:lang w:eastAsia="en-US"/>
                        </w:rPr>
                        <w:t>° edizione.</w:t>
                      </w:r>
                    </w:p>
                    <w:p w:rsidR="008B6242" w:rsidRDefault="008B6242" w:rsidP="008B6242">
                      <w:pPr>
                        <w:pStyle w:val="NormaleWeb"/>
                        <w:spacing w:after="0"/>
                        <w:rPr>
                          <w:rFonts w:ascii="Century Gothic" w:eastAsia="Cambria" w:hAnsi="Century Gothic"/>
                          <w:lang w:eastAsia="en-US"/>
                        </w:rPr>
                      </w:pPr>
                      <w:r>
                        <w:rPr>
                          <w:rFonts w:ascii="Century Gothic" w:eastAsia="Cambria" w:hAnsi="Century Gothic"/>
                          <w:lang w:eastAsia="en-US"/>
                        </w:rPr>
                        <w:t xml:space="preserve"> </w:t>
                      </w:r>
                      <w:r w:rsidRPr="000620B5">
                        <w:rPr>
                          <w:rFonts w:ascii="Century Gothic" w:eastAsia="Cambria" w:hAnsi="Century Gothic"/>
                          <w:lang w:eastAsia="en-US"/>
                        </w:rPr>
                        <w:t xml:space="preserve">L’evento si presenta come un’occasione unica a livello nazionale per studiare danza in un ambiente </w:t>
                      </w:r>
                      <w:r>
                        <w:rPr>
                          <w:rFonts w:ascii="Century Gothic" w:eastAsia="Cambria" w:hAnsi="Century Gothic"/>
                          <w:lang w:eastAsia="en-US"/>
                        </w:rPr>
                        <w:t xml:space="preserve">suggestivo, </w:t>
                      </w:r>
                      <w:r w:rsidRPr="000620B5">
                        <w:rPr>
                          <w:rFonts w:ascii="Century Gothic" w:eastAsia="Cambria" w:hAnsi="Century Gothic"/>
                          <w:lang w:eastAsia="en-US"/>
                        </w:rPr>
                        <w:t>san</w:t>
                      </w:r>
                      <w:r>
                        <w:rPr>
                          <w:rFonts w:ascii="Century Gothic" w:eastAsia="Cambria" w:hAnsi="Century Gothic"/>
                          <w:lang w:eastAsia="en-US"/>
                        </w:rPr>
                        <w:t>o e divertente.</w:t>
                      </w:r>
                    </w:p>
                    <w:p w:rsidR="008B6242" w:rsidRDefault="008B6242" w:rsidP="008B6242">
                      <w:pPr>
                        <w:pStyle w:val="NormaleWeb"/>
                        <w:spacing w:after="0"/>
                        <w:rPr>
                          <w:rFonts w:ascii="Century Gothic" w:eastAsia="Cambria" w:hAnsi="Century Gothic" w:cs="Courier"/>
                        </w:rPr>
                      </w:pPr>
                      <w:r w:rsidRPr="000620B5">
                        <w:rPr>
                          <w:rFonts w:ascii="Century Gothic" w:eastAsia="Cambria" w:hAnsi="Century Gothic"/>
                          <w:lang w:eastAsia="en-US"/>
                        </w:rPr>
                        <w:t>La</w:t>
                      </w:r>
                      <w:r w:rsidRPr="000620B5">
                        <w:rPr>
                          <w:rFonts w:ascii="Century Gothic" w:eastAsia="Cambria" w:hAnsi="Century Gothic" w:cs="Courier"/>
                        </w:rPr>
                        <w:t xml:space="preserve"> nostra SUMMER SCHOOL</w:t>
                      </w:r>
                      <w:r w:rsidRPr="000620B5">
                        <w:rPr>
                          <w:rFonts w:ascii="Century Gothic" w:eastAsia="Cambria" w:hAnsi="Century Gothic" w:cs="Courier"/>
                          <w:b/>
                        </w:rPr>
                        <w:t xml:space="preserve"> </w:t>
                      </w:r>
                      <w:r w:rsidRPr="000620B5">
                        <w:rPr>
                          <w:rFonts w:ascii="Century Gothic" w:eastAsia="Cambria" w:hAnsi="Century Gothic" w:cs="Courier"/>
                        </w:rPr>
                        <w:t xml:space="preserve">è </w:t>
                      </w:r>
                      <w:r>
                        <w:rPr>
                          <w:rFonts w:ascii="Century Gothic" w:eastAsia="Cambria" w:hAnsi="Century Gothic" w:cs="Courier"/>
                        </w:rPr>
                        <w:t xml:space="preserve">la vacanza ideale </w:t>
                      </w:r>
                      <w:r w:rsidRPr="000620B5">
                        <w:rPr>
                          <w:rFonts w:ascii="Century Gothic" w:eastAsia="Cambria" w:hAnsi="Century Gothic" w:cs="Courier"/>
                        </w:rPr>
                        <w:t xml:space="preserve">per le famiglie dei danzatori </w:t>
                      </w:r>
                      <w:r>
                        <w:rPr>
                          <w:rFonts w:ascii="Century Gothic" w:eastAsia="Cambria" w:hAnsi="Century Gothic" w:cs="Courier"/>
                        </w:rPr>
                        <w:t>in uno dei</w:t>
                      </w:r>
                      <w:r w:rsidRPr="000620B5">
                        <w:rPr>
                          <w:rFonts w:ascii="Century Gothic" w:eastAsia="Cambria" w:hAnsi="Century Gothic" w:cs="Courier"/>
                        </w:rPr>
                        <w:t xml:space="preserve"> posti più belli della Sardegna</w:t>
                      </w:r>
                      <w:r>
                        <w:rPr>
                          <w:rFonts w:ascii="Century Gothic" w:eastAsia="Cambria" w:hAnsi="Century Gothic" w:cs="Courier"/>
                        </w:rPr>
                        <w:t>: Porto Torres</w:t>
                      </w:r>
                      <w:r w:rsidRPr="000620B5">
                        <w:rPr>
                          <w:rFonts w:ascii="Century Gothic" w:eastAsia="Cambria" w:hAnsi="Century Gothic" w:cs="Courier"/>
                        </w:rPr>
                        <w:t xml:space="preserve">. </w:t>
                      </w:r>
                    </w:p>
                    <w:p w:rsidR="008B6242" w:rsidRDefault="008B6242" w:rsidP="008B6242">
                      <w:pPr>
                        <w:pStyle w:val="NormaleWeb"/>
                        <w:spacing w:after="0"/>
                        <w:rPr>
                          <w:rFonts w:ascii="Century Gothic" w:eastAsia="Cambria" w:hAnsi="Century Gothic" w:cs="Courier"/>
                        </w:rPr>
                      </w:pPr>
                      <w:r>
                        <w:rPr>
                          <w:rFonts w:ascii="Century Gothic" w:eastAsia="Cambria" w:hAnsi="Century Gothic" w:cs="Courier"/>
                        </w:rPr>
                        <w:t>L’eve</w:t>
                      </w:r>
                      <w:r w:rsidR="006A57B2">
                        <w:rPr>
                          <w:rFonts w:ascii="Century Gothic" w:eastAsia="Cambria" w:hAnsi="Century Gothic" w:cs="Courier"/>
                        </w:rPr>
                        <w:t>nto si rivolge a danzatori dai 8</w:t>
                      </w:r>
                      <w:r w:rsidRPr="000620B5">
                        <w:rPr>
                          <w:rFonts w:ascii="Century Gothic" w:eastAsia="Cambria" w:hAnsi="Century Gothic" w:cs="Courier"/>
                        </w:rPr>
                        <w:t xml:space="preserve"> anni in su per le discipline della Danza Classica, Danza Conte</w:t>
                      </w:r>
                      <w:r w:rsidR="00BA7F92">
                        <w:rPr>
                          <w:rFonts w:ascii="Century Gothic" w:eastAsia="Cambria" w:hAnsi="Century Gothic" w:cs="Courier"/>
                        </w:rPr>
                        <w:t xml:space="preserve">mporanea, </w:t>
                      </w:r>
                      <w:proofErr w:type="spellStart"/>
                      <w:r w:rsidR="00BA7F92">
                        <w:rPr>
                          <w:rFonts w:ascii="Century Gothic" w:eastAsia="Cambria" w:hAnsi="Century Gothic" w:cs="Courier"/>
                        </w:rPr>
                        <w:t>Modern</w:t>
                      </w:r>
                      <w:proofErr w:type="spellEnd"/>
                      <w:r w:rsidR="00BA7F92">
                        <w:rPr>
                          <w:rFonts w:ascii="Century Gothic" w:eastAsia="Cambria" w:hAnsi="Century Gothic" w:cs="Courier"/>
                        </w:rPr>
                        <w:t>, Hip Hop</w:t>
                      </w:r>
                      <w:r>
                        <w:rPr>
                          <w:rFonts w:ascii="Century Gothic" w:eastAsia="Cambria" w:hAnsi="Century Gothic" w:cs="Courier"/>
                        </w:rPr>
                        <w:t xml:space="preserve"> e </w:t>
                      </w:r>
                      <w:proofErr w:type="spellStart"/>
                      <w:r>
                        <w:rPr>
                          <w:rFonts w:ascii="Century Gothic" w:eastAsia="Cambria" w:hAnsi="Century Gothic" w:cs="Courier"/>
                        </w:rPr>
                        <w:t>Pilates</w:t>
                      </w:r>
                      <w:proofErr w:type="spellEnd"/>
                      <w:r>
                        <w:rPr>
                          <w:rFonts w:ascii="Century Gothic" w:eastAsia="Cambria" w:hAnsi="Century Gothic" w:cs="Courier"/>
                        </w:rPr>
                        <w:t>.</w:t>
                      </w:r>
                      <w:r w:rsidRPr="00166C67">
                        <w:rPr>
                          <w:rFonts w:ascii="Century Gothic" w:eastAsia="Cambria" w:hAnsi="Century Gothic" w:cs="Courier"/>
                        </w:rPr>
                        <w:t xml:space="preserve"> </w:t>
                      </w:r>
                    </w:p>
                    <w:p w:rsidR="008B6242" w:rsidRDefault="008B6242" w:rsidP="008B6242">
                      <w:pPr>
                        <w:pStyle w:val="NormaleWeb"/>
                        <w:spacing w:after="0"/>
                        <w:rPr>
                          <w:rFonts w:ascii="Century Gothic" w:hAnsi="Century Gothic"/>
                        </w:rPr>
                      </w:pPr>
                      <w:r w:rsidRPr="00166C67">
                        <w:rPr>
                          <w:rFonts w:ascii="Century Gothic" w:hAnsi="Century Gothic"/>
                        </w:rPr>
                        <w:t xml:space="preserve">Lo Stage, diretto da </w:t>
                      </w:r>
                      <w:r w:rsidRPr="00166C67">
                        <w:rPr>
                          <w:rFonts w:ascii="Century Gothic" w:hAnsi="Century Gothic"/>
                          <w:b/>
                          <w:bCs/>
                        </w:rPr>
                        <w:t xml:space="preserve">Giuseppina </w:t>
                      </w:r>
                      <w:proofErr w:type="spellStart"/>
                      <w:r w:rsidRPr="00166C67">
                        <w:rPr>
                          <w:rFonts w:ascii="Century Gothic" w:hAnsi="Century Gothic"/>
                          <w:b/>
                          <w:bCs/>
                        </w:rPr>
                        <w:t>Perantoni</w:t>
                      </w:r>
                      <w:proofErr w:type="spellEnd"/>
                      <w:r w:rsidRPr="00166C67">
                        <w:rPr>
                          <w:rFonts w:ascii="Century Gothic" w:hAnsi="Century Gothic"/>
                        </w:rPr>
                        <w:t xml:space="preserve"> e </w:t>
                      </w:r>
                      <w:r w:rsidRPr="00166C67">
                        <w:rPr>
                          <w:rFonts w:ascii="Century Gothic" w:hAnsi="Century Gothic"/>
                          <w:b/>
                          <w:bCs/>
                        </w:rPr>
                        <w:t>Amedeo Iagulli</w:t>
                      </w:r>
                      <w:r w:rsidRPr="00166C67">
                        <w:rPr>
                          <w:rFonts w:ascii="Century Gothic" w:hAnsi="Century Gothic"/>
                        </w:rPr>
                        <w:t>, si avvarrà di un cast docenti di grande qualità e indubbi</w:t>
                      </w:r>
                      <w:r w:rsidR="00BA7F92">
                        <w:rPr>
                          <w:rFonts w:ascii="Century Gothic" w:hAnsi="Century Gothic"/>
                        </w:rPr>
                        <w:t>a competenza</w:t>
                      </w:r>
                      <w:r>
                        <w:rPr>
                          <w:rFonts w:ascii="Century Gothic" w:hAnsi="Century Gothic"/>
                        </w:rPr>
                        <w:t>.</w:t>
                      </w:r>
                    </w:p>
                    <w:p w:rsidR="008B6242" w:rsidRPr="00166C67" w:rsidRDefault="008B6242" w:rsidP="008B6242">
                      <w:pPr>
                        <w:pStyle w:val="NormaleWeb"/>
                        <w:spacing w:after="0"/>
                        <w:rPr>
                          <w:rFonts w:ascii="Century Gothic" w:hAnsi="Century Gothic"/>
                        </w:rPr>
                      </w:pPr>
                      <w:r w:rsidRPr="000620B5">
                        <w:rPr>
                          <w:rFonts w:ascii="Century Gothic" w:eastAsia="Cambria" w:hAnsi="Century Gothic" w:cs="Courier"/>
                        </w:rPr>
                        <w:t>La SUMMER SCHOOL</w:t>
                      </w:r>
                      <w:r w:rsidRPr="000620B5">
                        <w:rPr>
                          <w:rFonts w:ascii="Century Gothic" w:eastAsia="Cambria" w:hAnsi="Century Gothic" w:cs="Courier"/>
                          <w:b/>
                        </w:rPr>
                        <w:t xml:space="preserve"> </w:t>
                      </w:r>
                      <w:r w:rsidRPr="000620B5">
                        <w:rPr>
                          <w:rFonts w:ascii="Century Gothic" w:eastAsia="Cambria" w:hAnsi="Century Gothic" w:cs="Courier"/>
                        </w:rPr>
                        <w:t>prevede</w:t>
                      </w:r>
                      <w:r>
                        <w:rPr>
                          <w:rFonts w:ascii="Century Gothic" w:eastAsia="Cambria" w:hAnsi="Century Gothic" w:cs="Courier"/>
                        </w:rPr>
                        <w:t xml:space="preserve"> inoltre, n</w:t>
                      </w:r>
                      <w:r w:rsidR="006A57B2">
                        <w:rPr>
                          <w:rFonts w:ascii="Century Gothic" w:hAnsi="Century Gothic"/>
                        </w:rPr>
                        <w:t>ella giornata</w:t>
                      </w:r>
                      <w:r w:rsidRPr="00166C67">
                        <w:rPr>
                          <w:rFonts w:ascii="Century Gothic" w:hAnsi="Century Gothic"/>
                        </w:rPr>
                        <w:t xml:space="preserve"> di </w:t>
                      </w:r>
                      <w:r w:rsidR="006A57B2">
                        <w:rPr>
                          <w:rFonts w:ascii="Century Gothic" w:hAnsi="Century Gothic"/>
                          <w:b/>
                          <w:bCs/>
                        </w:rPr>
                        <w:t>venerdì</w:t>
                      </w:r>
                      <w:r w:rsidR="00BA7F92">
                        <w:rPr>
                          <w:rFonts w:ascii="Century Gothic" w:hAnsi="Century Gothic"/>
                          <w:b/>
                          <w:bCs/>
                        </w:rPr>
                        <w:t xml:space="preserve"> 14</w:t>
                      </w:r>
                      <w:r w:rsidR="001F70B4">
                        <w:rPr>
                          <w:rFonts w:ascii="Century Gothic" w:hAnsi="Century Gothic"/>
                          <w:b/>
                          <w:bCs/>
                        </w:rPr>
                        <w:t xml:space="preserve"> il Concorso Nazionale Premio </w:t>
                      </w:r>
                      <w:proofErr w:type="spellStart"/>
                      <w:r w:rsidR="001F70B4">
                        <w:rPr>
                          <w:rFonts w:ascii="Century Gothic" w:hAnsi="Century Gothic"/>
                          <w:b/>
                          <w:bCs/>
                        </w:rPr>
                        <w:t>Balai</w:t>
                      </w:r>
                      <w:proofErr w:type="spellEnd"/>
                      <w:r w:rsidR="001F70B4">
                        <w:rPr>
                          <w:rFonts w:ascii="Century Gothic" w:hAnsi="Century Gothic"/>
                          <w:b/>
                          <w:bCs/>
                        </w:rPr>
                        <w:t xml:space="preserve"> </w:t>
                      </w:r>
                      <w:proofErr w:type="spellStart"/>
                      <w:r w:rsidR="001F70B4">
                        <w:rPr>
                          <w:rFonts w:ascii="Century Gothic" w:hAnsi="Century Gothic"/>
                          <w:b/>
                          <w:bCs/>
                        </w:rPr>
                        <w:t>Summer</w:t>
                      </w:r>
                      <w:proofErr w:type="spellEnd"/>
                      <w:r w:rsidR="001F70B4">
                        <w:rPr>
                          <w:rFonts w:ascii="Century Gothic" w:hAnsi="Century Gothic"/>
                          <w:b/>
                          <w:bCs/>
                        </w:rPr>
                        <w:t xml:space="preserve"> Dance School </w:t>
                      </w:r>
                      <w:r w:rsidR="001F70B4">
                        <w:rPr>
                          <w:rFonts w:ascii="Century Gothic" w:hAnsi="Century Gothic"/>
                          <w:bCs/>
                        </w:rPr>
                        <w:t>di ENDAS Sardegna e</w:t>
                      </w:r>
                      <w:r w:rsidRPr="00166C67">
                        <w:rPr>
                          <w:rFonts w:ascii="Century Gothic" w:hAnsi="Century Gothic"/>
                        </w:rPr>
                        <w:t xml:space="preserve"> </w:t>
                      </w:r>
                      <w:r w:rsidR="006A57B2" w:rsidRPr="006A57B2">
                        <w:rPr>
                          <w:rFonts w:ascii="Century Gothic" w:hAnsi="Century Gothic"/>
                          <w:b/>
                        </w:rPr>
                        <w:t>sabato</w:t>
                      </w:r>
                      <w:r w:rsidRPr="006A57B2">
                        <w:rPr>
                          <w:rFonts w:ascii="Century Gothic" w:hAnsi="Century Gothic"/>
                          <w:b/>
                          <w:bCs/>
                        </w:rPr>
                        <w:t xml:space="preserve"> </w:t>
                      </w:r>
                      <w:r w:rsidR="00BA7F92">
                        <w:rPr>
                          <w:rFonts w:ascii="Century Gothic" w:hAnsi="Century Gothic"/>
                          <w:b/>
                          <w:bCs/>
                        </w:rPr>
                        <w:t>15</w:t>
                      </w:r>
                      <w:r w:rsidRPr="00166C67">
                        <w:rPr>
                          <w:rFonts w:ascii="Century Gothic" w:hAnsi="Century Gothic"/>
                          <w:b/>
                          <w:bCs/>
                        </w:rPr>
                        <w:t xml:space="preserve"> luglio</w:t>
                      </w:r>
                      <w:r w:rsidR="006A57B2">
                        <w:rPr>
                          <w:rFonts w:ascii="Century Gothic" w:hAnsi="Century Gothic"/>
                          <w:b/>
                          <w:bCs/>
                        </w:rPr>
                        <w:t xml:space="preserve"> il Gala finale. </w:t>
                      </w:r>
                    </w:p>
                    <w:p w:rsidR="008B6242" w:rsidRDefault="008B6242" w:rsidP="008B6242">
                      <w:pPr>
                        <w:spacing w:after="200"/>
                        <w:rPr>
                          <w:rFonts w:ascii="Century Gothic" w:eastAsia="Cambria" w:hAnsi="Century Gothic" w:cs="Courier"/>
                          <w:sz w:val="24"/>
                        </w:rPr>
                      </w:pPr>
                      <w:r>
                        <w:rPr>
                          <w:rFonts w:ascii="Century Gothic" w:eastAsia="Cambria" w:hAnsi="Century Gothic" w:cs="Courier"/>
                          <w:sz w:val="24"/>
                        </w:rPr>
                        <w:t>N</w:t>
                      </w:r>
                      <w:r w:rsidRPr="000620B5">
                        <w:rPr>
                          <w:rFonts w:ascii="Century Gothic" w:eastAsia="Cambria" w:hAnsi="Century Gothic" w:cs="Courier"/>
                          <w:sz w:val="24"/>
                        </w:rPr>
                        <w:t>ella giornata conclusiva</w:t>
                      </w:r>
                      <w:r w:rsidR="00BA7F92">
                        <w:rPr>
                          <w:rFonts w:ascii="Century Gothic" w:eastAsia="Cambria" w:hAnsi="Century Gothic" w:cs="Courier"/>
                          <w:sz w:val="24"/>
                        </w:rPr>
                        <w:t xml:space="preserve"> del</w:t>
                      </w:r>
                      <w:r w:rsidRPr="000620B5">
                        <w:rPr>
                          <w:rFonts w:ascii="Century Gothic" w:eastAsia="Cambria" w:hAnsi="Century Gothic" w:cs="Courier"/>
                          <w:sz w:val="24"/>
                        </w:rPr>
                        <w:t xml:space="preserve"> </w:t>
                      </w:r>
                      <w:r>
                        <w:rPr>
                          <w:rFonts w:ascii="Century Gothic" w:eastAsia="Cambria" w:hAnsi="Century Gothic" w:cs="Courier"/>
                          <w:b/>
                          <w:sz w:val="24"/>
                        </w:rPr>
                        <w:t>Galà</w:t>
                      </w:r>
                      <w:r w:rsidR="00BA7F92">
                        <w:rPr>
                          <w:rFonts w:ascii="Century Gothic" w:eastAsia="Cambria" w:hAnsi="Century Gothic" w:cs="Courier"/>
                          <w:sz w:val="24"/>
                        </w:rPr>
                        <w:t xml:space="preserve"> di fine stage, </w:t>
                      </w:r>
                      <w:r w:rsidRPr="000620B5">
                        <w:rPr>
                          <w:rFonts w:ascii="Century Gothic" w:eastAsia="Cambria" w:hAnsi="Century Gothic" w:cs="Courier"/>
                          <w:sz w:val="24"/>
                        </w:rPr>
                        <w:t>i partecip</w:t>
                      </w:r>
                      <w:r w:rsidR="001F70B4">
                        <w:rPr>
                          <w:rFonts w:ascii="Century Gothic" w:eastAsia="Cambria" w:hAnsi="Century Gothic" w:cs="Courier"/>
                          <w:sz w:val="24"/>
                        </w:rPr>
                        <w:t>anti potranno mostrare i lavori</w:t>
                      </w:r>
                      <w:r w:rsidRPr="000620B5">
                        <w:rPr>
                          <w:rFonts w:ascii="Century Gothic" w:eastAsia="Cambria" w:hAnsi="Century Gothic" w:cs="Courier"/>
                          <w:sz w:val="24"/>
                        </w:rPr>
                        <w:t xml:space="preserve"> creati all’interno della settimana e </w:t>
                      </w:r>
                      <w:r>
                        <w:rPr>
                          <w:rFonts w:ascii="Century Gothic" w:eastAsia="Cambria" w:hAnsi="Century Gothic" w:cs="Courier"/>
                          <w:sz w:val="24"/>
                        </w:rPr>
                        <w:t>le</w:t>
                      </w:r>
                      <w:r w:rsidRPr="000620B5">
                        <w:rPr>
                          <w:rFonts w:ascii="Century Gothic" w:eastAsia="Cambria" w:hAnsi="Century Gothic" w:cs="Courier"/>
                          <w:sz w:val="24"/>
                        </w:rPr>
                        <w:t xml:space="preserve"> loro abilità, oltre ad imparare come sviluppare una presenza scenica, e godere del divertimento di arte, danza e spettacolo.</w:t>
                      </w:r>
                    </w:p>
                    <w:p w:rsidR="0072703F" w:rsidRPr="0072703F" w:rsidRDefault="008B6242" w:rsidP="0072703F">
                      <w:pPr>
                        <w:spacing w:after="200"/>
                        <w:rPr>
                          <w:rFonts w:ascii="Century Gothic" w:eastAsia="Cambria" w:hAnsi="Century Gothic" w:cs="Courier"/>
                          <w:sz w:val="24"/>
                        </w:rPr>
                      </w:pPr>
                      <w:r>
                        <w:rPr>
                          <w:rFonts w:ascii="Century Gothic" w:eastAsia="Cambria" w:hAnsi="Century Gothic" w:cs="Courier"/>
                          <w:sz w:val="24"/>
                        </w:rPr>
                        <w:t>Durante l’evento i docenti selezioneranno i migliori talenti premiandoli con borse di studio.</w:t>
                      </w:r>
                    </w:p>
                    <w:p w:rsidR="0072703F" w:rsidRPr="00DE6E7F" w:rsidRDefault="0072703F" w:rsidP="0072703F">
                      <w:pPr>
                        <w:spacing w:after="200"/>
                        <w:jc w:val="center"/>
                        <w:rPr>
                          <w:rFonts w:ascii="Century Gothic" w:eastAsia="Cambria" w:hAnsi="Century Gothic" w:cs="Courier"/>
                        </w:rPr>
                      </w:pPr>
                      <w:proofErr w:type="gramStart"/>
                      <w:r w:rsidRPr="00DE6E7F">
                        <w:rPr>
                          <w:rFonts w:ascii="Century Gothic" w:eastAsia="Cambria" w:hAnsi="Century Gothic" w:cs="Courier"/>
                          <w:b/>
                        </w:rPr>
                        <w:t>ORGANIZZAZIONE:</w:t>
                      </w:r>
                      <w:r w:rsidRPr="00DE6E7F">
                        <w:rPr>
                          <w:rFonts w:ascii="Century Gothic" w:eastAsia="Cambria" w:hAnsi="Century Gothic" w:cs="Courier"/>
                        </w:rPr>
                        <w:br/>
                      </w:r>
                      <w:proofErr w:type="spellStart"/>
                      <w:r w:rsidRPr="00DE6E7F">
                        <w:rPr>
                          <w:rFonts w:ascii="Century Gothic" w:eastAsia="Cambria" w:hAnsi="Century Gothic" w:cs="Courier"/>
                        </w:rPr>
                        <w:t>Heliogabalus</w:t>
                      </w:r>
                      <w:proofErr w:type="spellEnd"/>
                      <w:proofErr w:type="gramEnd"/>
                      <w:r w:rsidRPr="00DE6E7F">
                        <w:rPr>
                          <w:rFonts w:ascii="Century Gothic" w:eastAsia="Cambria" w:hAnsi="Century Gothic" w:cs="Courier"/>
                        </w:rPr>
                        <w:t xml:space="preserve"> ACSD</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b/>
                        </w:rPr>
                        <w:t>DIREZIONE ARTISTICA</w:t>
                      </w:r>
                      <w:r w:rsidRPr="00DE6E7F">
                        <w:rPr>
                          <w:rFonts w:ascii="Century Gothic" w:eastAsia="Cambria" w:hAnsi="Century Gothic" w:cs="Courier"/>
                        </w:rPr>
                        <w:br/>
                        <w:t>Amedeo Iagulli   3285514894</w:t>
                      </w:r>
                      <w:r w:rsidRPr="00DE6E7F">
                        <w:rPr>
                          <w:rFonts w:ascii="Century Gothic" w:eastAsia="Cambria" w:hAnsi="Century Gothic" w:cs="Courier"/>
                        </w:rPr>
                        <w:br/>
                        <w:t xml:space="preserve">Giuseppina </w:t>
                      </w:r>
                      <w:proofErr w:type="spellStart"/>
                      <w:r w:rsidRPr="00DE6E7F">
                        <w:rPr>
                          <w:rFonts w:ascii="Century Gothic" w:eastAsia="Cambria" w:hAnsi="Century Gothic" w:cs="Courier"/>
                        </w:rPr>
                        <w:t>Perantoni</w:t>
                      </w:r>
                      <w:proofErr w:type="spellEnd"/>
                      <w:r w:rsidRPr="00DE6E7F">
                        <w:rPr>
                          <w:rFonts w:ascii="Century Gothic" w:eastAsia="Cambria" w:hAnsi="Century Gothic" w:cs="Courier"/>
                        </w:rPr>
                        <w:t xml:space="preserve"> 3202619035</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b/>
                        </w:rPr>
                        <w:t>Mail</w:t>
                      </w:r>
                      <w:r w:rsidRPr="00DE6E7F">
                        <w:rPr>
                          <w:rFonts w:ascii="Century Gothic" w:eastAsia="Cambria" w:hAnsi="Century Gothic" w:cs="Courier"/>
                        </w:rPr>
                        <w:br/>
                      </w:r>
                      <w:hyperlink r:id="rId12" w:history="1">
                        <w:r w:rsidR="006A57B2" w:rsidRPr="00DE6E7F">
                          <w:rPr>
                            <w:rStyle w:val="Collegamentoipertestuale"/>
                            <w:rFonts w:ascii="Century Gothic" w:eastAsia="Cambria" w:hAnsi="Century Gothic" w:cs="Courier"/>
                          </w:rPr>
                          <w:t>info@balaisummerdanceschool.it</w:t>
                        </w:r>
                      </w:hyperlink>
                      <w:r w:rsidR="006A57B2" w:rsidRPr="00DE6E7F">
                        <w:rPr>
                          <w:rFonts w:ascii="Century Gothic" w:eastAsia="Cambria" w:hAnsi="Century Gothic" w:cs="Courier"/>
                        </w:rPr>
                        <w:t xml:space="preserve"> </w:t>
                      </w:r>
                      <w:r w:rsidR="006A57B2" w:rsidRPr="00DE6E7F">
                        <w:rPr>
                          <w:rFonts w:ascii="Century Gothic" w:eastAsia="Cambria" w:hAnsi="Century Gothic" w:cs="Courier"/>
                        </w:rPr>
                        <w:br/>
                      </w:r>
                      <w:hyperlink r:id="rId13" w:history="1">
                        <w:r w:rsidR="006A57B2" w:rsidRPr="00DE6E7F">
                          <w:rPr>
                            <w:rStyle w:val="Collegamentoipertestuale"/>
                            <w:rFonts w:ascii="Century Gothic" w:eastAsia="Cambria" w:hAnsi="Century Gothic" w:cs="Courier"/>
                          </w:rPr>
                          <w:t>www.balaisummerdanceschool.it</w:t>
                        </w:r>
                      </w:hyperlink>
                      <w:r w:rsidR="006A57B2" w:rsidRPr="00DE6E7F">
                        <w:rPr>
                          <w:rFonts w:ascii="Century Gothic" w:eastAsia="Cambria" w:hAnsi="Century Gothic" w:cs="Courier"/>
                        </w:rPr>
                        <w:t xml:space="preserve"> </w:t>
                      </w:r>
                    </w:p>
                    <w:p w:rsidR="0072703F" w:rsidRPr="00DE6E7F" w:rsidRDefault="0072703F" w:rsidP="0072703F">
                      <w:pPr>
                        <w:spacing w:after="200"/>
                        <w:jc w:val="center"/>
                        <w:rPr>
                          <w:rFonts w:ascii="Century Gothic" w:eastAsia="Cambria" w:hAnsi="Century Gothic" w:cs="Courier"/>
                        </w:rPr>
                      </w:pPr>
                      <w:r w:rsidRPr="00DE6E7F">
                        <w:rPr>
                          <w:rFonts w:ascii="Century Gothic" w:eastAsia="Cambria" w:hAnsi="Century Gothic" w:cs="Courier"/>
                        </w:rPr>
                        <w:t>Segui le comunicazioni istantanee sulla pagina</w:t>
                      </w:r>
                      <w:r w:rsidR="006A57B2" w:rsidRPr="00DE6E7F">
                        <w:rPr>
                          <w:rFonts w:ascii="Century Gothic" w:eastAsia="Cambria" w:hAnsi="Century Gothic" w:cs="Courier"/>
                        </w:rPr>
                        <w:br/>
                      </w:r>
                      <w:r w:rsidRPr="00DE6E7F">
                        <w:rPr>
                          <w:rFonts w:ascii="Century Gothic" w:eastAsia="Cambria" w:hAnsi="Century Gothic" w:cs="Courier"/>
                        </w:rPr>
                        <w:t xml:space="preserve"> </w:t>
                      </w:r>
                      <w:proofErr w:type="spellStart"/>
                      <w:r w:rsidRPr="00DE6E7F">
                        <w:rPr>
                          <w:rFonts w:ascii="Century Gothic" w:eastAsia="Cambria" w:hAnsi="Century Gothic" w:cs="Courier"/>
                          <w:b/>
                        </w:rPr>
                        <w:t>Facebook</w:t>
                      </w:r>
                      <w:proofErr w:type="spellEnd"/>
                      <w:r w:rsidRPr="00DE6E7F">
                        <w:rPr>
                          <w:rFonts w:ascii="Century Gothic" w:eastAsia="Cambria" w:hAnsi="Century Gothic" w:cs="Courier"/>
                        </w:rPr>
                        <w:t xml:space="preserve"> e </w:t>
                      </w:r>
                      <w:proofErr w:type="spellStart"/>
                      <w:r w:rsidRPr="00DE6E7F">
                        <w:rPr>
                          <w:rFonts w:ascii="Century Gothic" w:eastAsia="Cambria" w:hAnsi="Century Gothic" w:cs="Courier"/>
                          <w:b/>
                        </w:rPr>
                        <w:t>instagram</w:t>
                      </w:r>
                      <w:proofErr w:type="spellEnd"/>
                      <w:r w:rsidRPr="00DE6E7F">
                        <w:rPr>
                          <w:rFonts w:ascii="Century Gothic" w:eastAsia="Cambria" w:hAnsi="Century Gothic" w:cs="Courier"/>
                        </w:rPr>
                        <w:t xml:space="preserve"> di</w:t>
                      </w:r>
                    </w:p>
                    <w:p w:rsidR="0072703F" w:rsidRPr="00DE6E7F" w:rsidRDefault="0072703F" w:rsidP="0072703F">
                      <w:pPr>
                        <w:spacing w:after="200"/>
                        <w:jc w:val="center"/>
                        <w:rPr>
                          <w:rFonts w:ascii="Century Gothic" w:eastAsia="Cambria" w:hAnsi="Century Gothic" w:cs="Courier"/>
                          <w:b/>
                          <w:i/>
                        </w:rPr>
                      </w:pPr>
                      <w:r w:rsidRPr="00DE6E7F">
                        <w:rPr>
                          <w:rFonts w:ascii="Century Gothic" w:eastAsia="Cambria" w:hAnsi="Century Gothic" w:cs="Courier"/>
                          <w:b/>
                          <w:i/>
                        </w:rPr>
                        <w:t>“</w:t>
                      </w:r>
                      <w:proofErr w:type="spellStart"/>
                      <w:r w:rsidRPr="00DE6E7F">
                        <w:rPr>
                          <w:rFonts w:ascii="Century Gothic" w:eastAsia="Cambria" w:hAnsi="Century Gothic" w:cs="Courier"/>
                          <w:b/>
                          <w:i/>
                        </w:rPr>
                        <w:t>Balai</w:t>
                      </w:r>
                      <w:proofErr w:type="spellEnd"/>
                      <w:r w:rsidRPr="00DE6E7F">
                        <w:rPr>
                          <w:rFonts w:ascii="Century Gothic" w:eastAsia="Cambria" w:hAnsi="Century Gothic" w:cs="Courier"/>
                          <w:b/>
                          <w:i/>
                        </w:rPr>
                        <w:t xml:space="preserve"> </w:t>
                      </w:r>
                      <w:proofErr w:type="spellStart"/>
                      <w:r w:rsidRPr="00DE6E7F">
                        <w:rPr>
                          <w:rFonts w:ascii="Century Gothic" w:eastAsia="Cambria" w:hAnsi="Century Gothic" w:cs="Courier"/>
                          <w:b/>
                          <w:i/>
                        </w:rPr>
                        <w:t>Summer</w:t>
                      </w:r>
                      <w:proofErr w:type="spellEnd"/>
                      <w:r w:rsidRPr="00DE6E7F">
                        <w:rPr>
                          <w:rFonts w:ascii="Century Gothic" w:eastAsia="Cambria" w:hAnsi="Century Gothic" w:cs="Courier"/>
                          <w:b/>
                          <w:i/>
                        </w:rPr>
                        <w:t xml:space="preserve"> Dance School”</w:t>
                      </w:r>
                    </w:p>
                    <w:p w:rsidR="008B6242" w:rsidRDefault="008B6242"/>
                  </w:txbxContent>
                </v:textbox>
              </v:shape>
            </w:pict>
          </mc:Fallback>
        </mc:AlternateContent>
      </w: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28310B" w:rsidRDefault="0028310B"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BA7F92">
      <w:pPr>
        <w:spacing w:after="200"/>
        <w:contextualSpacing/>
        <w:rPr>
          <w:rFonts w:ascii="Cambria" w:eastAsia="Cambria" w:hAnsi="Cambria" w:cs="Times New Roman"/>
          <w:b/>
          <w:sz w:val="26"/>
          <w:szCs w:val="24"/>
          <w:lang w:eastAsia="en-US"/>
        </w:rPr>
      </w:pPr>
    </w:p>
    <w:p w:rsidR="008B6242" w:rsidRDefault="001F70B4" w:rsidP="001F70B4">
      <w:pPr>
        <w:spacing w:after="200"/>
        <w:contextualSpacing/>
        <w:rPr>
          <w:rFonts w:ascii="Cambria" w:eastAsia="Cambria" w:hAnsi="Cambria" w:cs="Times New Roman"/>
          <w:b/>
          <w:sz w:val="26"/>
          <w:szCs w:val="24"/>
          <w:lang w:eastAsia="en-US"/>
        </w:rPr>
      </w:pPr>
      <w:r>
        <w:rPr>
          <w:rFonts w:ascii="Cambria" w:eastAsia="Cambria" w:hAnsi="Cambria" w:cs="Times New Roman"/>
          <w:b/>
          <w:sz w:val="26"/>
          <w:szCs w:val="24"/>
          <w:lang w:eastAsia="en-US"/>
        </w:rPr>
        <w:t xml:space="preserve"> </w:t>
      </w: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8B6242" w:rsidRDefault="008B6242" w:rsidP="003F3933">
      <w:pPr>
        <w:spacing w:after="200"/>
        <w:contextualSpacing/>
        <w:jc w:val="center"/>
        <w:rPr>
          <w:rFonts w:ascii="Cambria" w:eastAsia="Cambria" w:hAnsi="Cambria" w:cs="Times New Roman"/>
          <w:b/>
          <w:sz w:val="26"/>
          <w:szCs w:val="24"/>
          <w:lang w:eastAsia="en-US"/>
        </w:rPr>
      </w:pPr>
    </w:p>
    <w:p w:rsidR="00166C67" w:rsidRDefault="00166C67" w:rsidP="0072703F">
      <w:pPr>
        <w:spacing w:after="200"/>
        <w:contextualSpacing/>
        <w:rPr>
          <w:rFonts w:ascii="Century Gothic" w:eastAsia="Cambria" w:hAnsi="Century Gothic" w:cs="Times New Roman"/>
          <w:b/>
          <w:sz w:val="22"/>
          <w:szCs w:val="24"/>
          <w:lang w:eastAsia="en-US"/>
        </w:rPr>
      </w:pPr>
    </w:p>
    <w:p w:rsidR="007C1A27" w:rsidRDefault="007C1A27" w:rsidP="003F3933">
      <w:pPr>
        <w:spacing w:after="200"/>
        <w:contextualSpacing/>
        <w:jc w:val="center"/>
        <w:rPr>
          <w:rFonts w:ascii="Century Gothic" w:eastAsia="Cambria" w:hAnsi="Century Gothic" w:cs="Times New Roman"/>
          <w:b/>
          <w:sz w:val="22"/>
          <w:szCs w:val="24"/>
          <w:lang w:eastAsia="en-US"/>
        </w:rPr>
      </w:pPr>
    </w:p>
    <w:p w:rsidR="007C1A27" w:rsidRDefault="007C1A27" w:rsidP="003F3933">
      <w:pPr>
        <w:spacing w:after="200"/>
        <w:contextualSpacing/>
        <w:jc w:val="center"/>
        <w:rPr>
          <w:rFonts w:ascii="Century Gothic" w:eastAsia="Cambria" w:hAnsi="Century Gothic" w:cs="Times New Roman"/>
          <w:b/>
          <w:sz w:val="22"/>
          <w:szCs w:val="24"/>
          <w:lang w:eastAsia="en-US"/>
        </w:rPr>
      </w:pPr>
    </w:p>
    <w:p w:rsidR="007C1A27" w:rsidRDefault="0027150B" w:rsidP="003F3933">
      <w:pPr>
        <w:spacing w:after="200"/>
        <w:contextualSpacing/>
        <w:jc w:val="center"/>
        <w:rPr>
          <w:rFonts w:ascii="Century Gothic" w:eastAsia="Cambria" w:hAnsi="Century Gothic" w:cs="Times New Roman"/>
          <w:b/>
          <w:sz w:val="22"/>
          <w:szCs w:val="24"/>
          <w:lang w:eastAsia="en-US"/>
        </w:rPr>
      </w:pPr>
      <w:r>
        <w:rPr>
          <w:noProof/>
        </w:rPr>
        <w:lastRenderedPageBreak/>
        <mc:AlternateContent>
          <mc:Choice Requires="wps">
            <w:drawing>
              <wp:anchor distT="45720" distB="45720" distL="114300" distR="114300" simplePos="0" relativeHeight="251667968" behindDoc="0" locked="0" layoutInCell="1" allowOverlap="1">
                <wp:simplePos x="0" y="0"/>
                <wp:positionH relativeFrom="column">
                  <wp:posOffset>932815</wp:posOffset>
                </wp:positionH>
                <wp:positionV relativeFrom="paragraph">
                  <wp:posOffset>-303530</wp:posOffset>
                </wp:positionV>
                <wp:extent cx="6261735" cy="9615170"/>
                <wp:effectExtent l="0" t="635" r="0" b="4445"/>
                <wp:wrapSquare wrapText="bothSides"/>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961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3F" w:rsidRDefault="0072703F" w:rsidP="0072703F">
                            <w:pPr>
                              <w:spacing w:line="276" w:lineRule="exact"/>
                              <w:rPr>
                                <w:rFonts w:ascii="Times New Roman" w:eastAsia="Times New Roman" w:hAnsi="Times New Roman"/>
                                <w:sz w:val="24"/>
                              </w:rPr>
                            </w:pPr>
                          </w:p>
                          <w:p w:rsidR="00783907" w:rsidRDefault="00783907" w:rsidP="0072703F">
                            <w:pPr>
                              <w:spacing w:line="276" w:lineRule="exact"/>
                              <w:rPr>
                                <w:rFonts w:ascii="Times New Roman" w:eastAsia="Times New Roman" w:hAnsi="Times New Roman"/>
                                <w:sz w:val="24"/>
                              </w:rPr>
                            </w:pPr>
                          </w:p>
                          <w:p w:rsidR="0072703F" w:rsidRPr="00700BAE" w:rsidRDefault="0072703F" w:rsidP="0072703F">
                            <w:pPr>
                              <w:numPr>
                                <w:ilvl w:val="2"/>
                                <w:numId w:val="1"/>
                              </w:numPr>
                              <w:tabs>
                                <w:tab w:val="left" w:pos="1100"/>
                              </w:tabs>
                              <w:spacing w:line="301" w:lineRule="exact"/>
                              <w:ind w:left="1100" w:hanging="362"/>
                              <w:rPr>
                                <w:rFonts w:ascii="Century Gothic" w:eastAsia="Times New Roman" w:hAnsi="Century Gothic"/>
                                <w:sz w:val="24"/>
                              </w:rPr>
                            </w:pPr>
                            <w:r w:rsidRPr="00700BAE">
                              <w:rPr>
                                <w:rFonts w:ascii="Century Gothic" w:eastAsia="Times New Roman" w:hAnsi="Century Gothic"/>
                                <w:b/>
                                <w:sz w:val="24"/>
                              </w:rPr>
                              <w:t>Discipline</w:t>
                            </w:r>
                            <w:r>
                              <w:rPr>
                                <w:rFonts w:ascii="Century Gothic" w:eastAsia="Times New Roman" w:hAnsi="Century Gothic"/>
                                <w:b/>
                                <w:sz w:val="24"/>
                              </w:rPr>
                              <w:br/>
                            </w:r>
                          </w:p>
                          <w:p w:rsidR="0072703F" w:rsidRPr="00110572" w:rsidRDefault="0072703F" w:rsidP="0072703F">
                            <w:pPr>
                              <w:numPr>
                                <w:ilvl w:val="0"/>
                                <w:numId w:val="1"/>
                              </w:numPr>
                              <w:tabs>
                                <w:tab w:val="left" w:pos="740"/>
                              </w:tabs>
                              <w:spacing w:line="0" w:lineRule="atLeast"/>
                              <w:ind w:left="740" w:hanging="362"/>
                              <w:jc w:val="both"/>
                              <w:rPr>
                                <w:rFonts w:ascii="Century Gothic" w:eastAsia="Arial" w:hAnsi="Century Gothic"/>
                                <w:sz w:val="24"/>
                              </w:rPr>
                            </w:pPr>
                            <w:r w:rsidRPr="00110572">
                              <w:rPr>
                                <w:rFonts w:ascii="Century Gothic" w:eastAsia="Times New Roman" w:hAnsi="Century Gothic"/>
                                <w:sz w:val="24"/>
                              </w:rPr>
                              <w:t>Danza Classica</w:t>
                            </w:r>
                            <w:r w:rsidR="00783907">
                              <w:rPr>
                                <w:rFonts w:ascii="Century Gothic" w:eastAsia="Times New Roman" w:hAnsi="Century Gothic"/>
                                <w:sz w:val="24"/>
                              </w:rPr>
                              <w:t xml:space="preserve"> KIDS</w:t>
                            </w:r>
                            <w:r>
                              <w:rPr>
                                <w:rFonts w:ascii="Century Gothic" w:eastAsia="Times New Roman" w:hAnsi="Century Gothic"/>
                                <w:sz w:val="24"/>
                              </w:rPr>
                              <w:t>:</w:t>
                            </w:r>
                            <w:r w:rsidR="00783907">
                              <w:rPr>
                                <w:rFonts w:ascii="Century Gothic" w:eastAsia="Times New Roman" w:hAnsi="Century Gothic"/>
                                <w:sz w:val="24"/>
                              </w:rPr>
                              <w:t xml:space="preserve"> 8 -11anni</w:t>
                            </w:r>
                            <w:r>
                              <w:rPr>
                                <w:rFonts w:ascii="Century Gothic" w:eastAsia="Times New Roman" w:hAnsi="Century Gothic"/>
                                <w:sz w:val="24"/>
                              </w:rPr>
                              <w:t xml:space="preserve"> </w:t>
                            </w:r>
                          </w:p>
                          <w:p w:rsidR="0072703F" w:rsidRPr="00110572" w:rsidRDefault="0072703F" w:rsidP="0072703F">
                            <w:pPr>
                              <w:spacing w:line="18" w:lineRule="exact"/>
                              <w:rPr>
                                <w:rFonts w:ascii="Century Gothic" w:eastAsia="Arial" w:hAnsi="Century Gothic"/>
                                <w:sz w:val="24"/>
                              </w:rPr>
                            </w:pPr>
                          </w:p>
                          <w:p w:rsidR="0072703F" w:rsidRPr="008621D8" w:rsidRDefault="0072703F"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Times New Roman" w:hAnsi="Century Gothic"/>
                                <w:sz w:val="24"/>
                              </w:rPr>
                              <w:t xml:space="preserve">Danza </w:t>
                            </w:r>
                            <w:proofErr w:type="spellStart"/>
                            <w:r w:rsidRPr="00110572">
                              <w:rPr>
                                <w:rFonts w:ascii="Century Gothic" w:eastAsia="Times New Roman" w:hAnsi="Century Gothic"/>
                                <w:sz w:val="24"/>
                              </w:rPr>
                              <w:t>Modern</w:t>
                            </w:r>
                            <w:proofErr w:type="spellEnd"/>
                            <w:r w:rsidR="00BA7F92">
                              <w:rPr>
                                <w:rFonts w:ascii="Century Gothic" w:eastAsia="Times New Roman" w:hAnsi="Century Gothic"/>
                                <w:sz w:val="24"/>
                              </w:rPr>
                              <w:t xml:space="preserve"> KIDS:</w:t>
                            </w:r>
                            <w:r w:rsidR="00783907">
                              <w:rPr>
                                <w:rFonts w:ascii="Century Gothic" w:eastAsia="Times New Roman" w:hAnsi="Century Gothic"/>
                                <w:sz w:val="24"/>
                              </w:rPr>
                              <w:t xml:space="preserve"> 8 -11anni</w:t>
                            </w:r>
                          </w:p>
                          <w:p w:rsidR="0072703F" w:rsidRDefault="006A57B2"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 xml:space="preserve">Danza Contemporanea: </w:t>
                            </w:r>
                            <w:r w:rsidR="00783907">
                              <w:rPr>
                                <w:rFonts w:ascii="Century Gothic" w:eastAsia="Arial" w:hAnsi="Century Gothic"/>
                                <w:sz w:val="24"/>
                              </w:rPr>
                              <w:t>11 anni in su</w:t>
                            </w:r>
                          </w:p>
                          <w:p w:rsidR="00783907" w:rsidRDefault="00783907"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Danza Contemporanea Avanzato: 15 in su</w:t>
                            </w:r>
                          </w:p>
                          <w:p w:rsidR="001F70B4" w:rsidRPr="008621D8" w:rsidRDefault="00783907"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Laboratorio Coreografico Contemporaneo:11 anni in su</w:t>
                            </w:r>
                          </w:p>
                          <w:p w:rsidR="0072703F" w:rsidRPr="00110572" w:rsidRDefault="0072703F" w:rsidP="0072703F">
                            <w:pPr>
                              <w:spacing w:line="21" w:lineRule="exact"/>
                              <w:rPr>
                                <w:rFonts w:ascii="Century Gothic" w:eastAsia="Arial" w:hAnsi="Century Gothic"/>
                                <w:sz w:val="24"/>
                              </w:rPr>
                            </w:pPr>
                            <w:r>
                              <w:rPr>
                                <w:rFonts w:ascii="Century Gothic" w:eastAsia="Arial" w:hAnsi="Century Gothic"/>
                                <w:sz w:val="24"/>
                              </w:rPr>
                              <w:t>)</w:t>
                            </w:r>
                          </w:p>
                          <w:p w:rsidR="0072703F" w:rsidRDefault="00783907"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Laboratorio Coreografico Danza Classica: 11 anni in su</w:t>
                            </w:r>
                          </w:p>
                          <w:p w:rsidR="0072703F" w:rsidRDefault="00783907"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HIP HOP KIDS: 8 -11 anni</w:t>
                            </w:r>
                          </w:p>
                          <w:p w:rsidR="00783907" w:rsidRDefault="00783907"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HIP HOP: 11 in su</w:t>
                            </w:r>
                          </w:p>
                          <w:p w:rsidR="00783907" w:rsidRDefault="00783907"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 xml:space="preserve">Danza Classica e </w:t>
                            </w:r>
                            <w:proofErr w:type="spellStart"/>
                            <w:r>
                              <w:rPr>
                                <w:rFonts w:ascii="Century Gothic" w:eastAsia="Arial" w:hAnsi="Century Gothic"/>
                                <w:sz w:val="24"/>
                              </w:rPr>
                              <w:t>Modern</w:t>
                            </w:r>
                            <w:proofErr w:type="spellEnd"/>
                            <w:r>
                              <w:rPr>
                                <w:rFonts w:ascii="Century Gothic" w:eastAsia="Arial" w:hAnsi="Century Gothic"/>
                                <w:sz w:val="24"/>
                              </w:rPr>
                              <w:t xml:space="preserve"> Adulti: qualsiasi età</w:t>
                            </w:r>
                          </w:p>
                          <w:p w:rsidR="00B20FA9" w:rsidRDefault="00B20FA9" w:rsidP="0072703F">
                            <w:pPr>
                              <w:numPr>
                                <w:ilvl w:val="0"/>
                                <w:numId w:val="9"/>
                              </w:numPr>
                              <w:tabs>
                                <w:tab w:val="left" w:pos="740"/>
                              </w:tabs>
                              <w:spacing w:line="0" w:lineRule="atLeast"/>
                              <w:ind w:left="740" w:hanging="362"/>
                              <w:rPr>
                                <w:rFonts w:ascii="Century Gothic" w:eastAsia="Arial" w:hAnsi="Century Gothic"/>
                                <w:sz w:val="24"/>
                              </w:rPr>
                            </w:pPr>
                            <w:proofErr w:type="spellStart"/>
                            <w:r>
                              <w:rPr>
                                <w:rFonts w:ascii="Century Gothic" w:eastAsia="Arial" w:hAnsi="Century Gothic"/>
                                <w:sz w:val="24"/>
                              </w:rPr>
                              <w:t>Tip</w:t>
                            </w:r>
                            <w:proofErr w:type="spellEnd"/>
                            <w:r>
                              <w:rPr>
                                <w:rFonts w:ascii="Century Gothic" w:eastAsia="Arial" w:hAnsi="Century Gothic"/>
                                <w:sz w:val="24"/>
                              </w:rPr>
                              <w:t xml:space="preserve"> </w:t>
                            </w:r>
                            <w:proofErr w:type="spellStart"/>
                            <w:r>
                              <w:rPr>
                                <w:rFonts w:ascii="Century Gothic" w:eastAsia="Arial" w:hAnsi="Century Gothic"/>
                                <w:sz w:val="24"/>
                              </w:rPr>
                              <w:t>Tap</w:t>
                            </w:r>
                            <w:proofErr w:type="spellEnd"/>
                            <w:r>
                              <w:rPr>
                                <w:rFonts w:ascii="Century Gothic" w:eastAsia="Arial" w:hAnsi="Century Gothic"/>
                                <w:sz w:val="24"/>
                              </w:rPr>
                              <w:t>: dai 11 in su</w:t>
                            </w:r>
                          </w:p>
                          <w:p w:rsidR="0015709F" w:rsidRDefault="0015709F" w:rsidP="0072703F">
                            <w:pPr>
                              <w:numPr>
                                <w:ilvl w:val="0"/>
                                <w:numId w:val="9"/>
                              </w:numPr>
                              <w:tabs>
                                <w:tab w:val="left" w:pos="740"/>
                              </w:tabs>
                              <w:spacing w:line="0" w:lineRule="atLeast"/>
                              <w:ind w:left="740" w:hanging="362"/>
                              <w:rPr>
                                <w:rFonts w:ascii="Century Gothic" w:eastAsia="Arial" w:hAnsi="Century Gothic"/>
                                <w:sz w:val="24"/>
                              </w:rPr>
                            </w:pPr>
                            <w:proofErr w:type="spellStart"/>
                            <w:r>
                              <w:rPr>
                                <w:rFonts w:ascii="Century Gothic" w:eastAsia="Arial" w:hAnsi="Century Gothic"/>
                                <w:sz w:val="24"/>
                              </w:rPr>
                              <w:t>Pilates</w:t>
                            </w:r>
                            <w:proofErr w:type="spellEnd"/>
                          </w:p>
                          <w:p w:rsidR="00783907" w:rsidRPr="00783907" w:rsidRDefault="00783907" w:rsidP="00783907">
                            <w:pPr>
                              <w:tabs>
                                <w:tab w:val="left" w:pos="740"/>
                              </w:tabs>
                              <w:spacing w:line="0" w:lineRule="atLeast"/>
                              <w:ind w:left="740"/>
                              <w:rPr>
                                <w:rFonts w:ascii="Century Gothic" w:eastAsia="Arial" w:hAnsi="Century Gothic"/>
                                <w:sz w:val="24"/>
                              </w:rPr>
                            </w:pPr>
                          </w:p>
                          <w:p w:rsidR="0072703F" w:rsidRDefault="0072703F" w:rsidP="00783907">
                            <w:pPr>
                              <w:tabs>
                                <w:tab w:val="left" w:pos="740"/>
                              </w:tabs>
                              <w:spacing w:line="0" w:lineRule="atLeast"/>
                              <w:ind w:left="740"/>
                              <w:rPr>
                                <w:rFonts w:ascii="Century Gothic" w:eastAsia="Arial" w:hAnsi="Century Gothic"/>
                                <w:sz w:val="24"/>
                              </w:rPr>
                            </w:pPr>
                            <w:r>
                              <w:rPr>
                                <w:rFonts w:ascii="Century Gothic" w:eastAsia="Arial" w:hAnsi="Century Gothic"/>
                                <w:sz w:val="24"/>
                              </w:rPr>
                              <w:br/>
                            </w:r>
                            <w:r w:rsidR="000E3FB4" w:rsidRPr="000E3FB4">
                              <w:rPr>
                                <w:rFonts w:ascii="Century Gothic" w:eastAsia="Arial" w:hAnsi="Century Gothic"/>
                                <w:b/>
                                <w:i/>
                                <w:color w:val="595959" w:themeColor="text1" w:themeTint="A6"/>
                              </w:rPr>
                              <w:t xml:space="preserve">* ognuno dovrà portare il proprio tappetino per </w:t>
                            </w:r>
                            <w:r w:rsidR="000E3FB4">
                              <w:rPr>
                                <w:rFonts w:ascii="Century Gothic" w:eastAsia="Arial" w:hAnsi="Century Gothic"/>
                                <w:b/>
                                <w:i/>
                                <w:color w:val="595959" w:themeColor="text1" w:themeTint="A6"/>
                              </w:rPr>
                              <w:t xml:space="preserve">il </w:t>
                            </w:r>
                            <w:proofErr w:type="spellStart"/>
                            <w:r w:rsidR="000E3FB4" w:rsidRPr="000E3FB4">
                              <w:rPr>
                                <w:rFonts w:ascii="Century Gothic" w:eastAsia="Arial" w:hAnsi="Century Gothic"/>
                                <w:b/>
                                <w:i/>
                                <w:color w:val="595959" w:themeColor="text1" w:themeTint="A6"/>
                              </w:rPr>
                              <w:t>Pilates</w:t>
                            </w:r>
                            <w:proofErr w:type="spellEnd"/>
                          </w:p>
                          <w:p w:rsidR="0072703F" w:rsidRPr="0028310B" w:rsidRDefault="0072703F" w:rsidP="0072703F">
                            <w:pPr>
                              <w:tabs>
                                <w:tab w:val="left" w:pos="740"/>
                              </w:tabs>
                              <w:spacing w:line="0" w:lineRule="atLeast"/>
                              <w:ind w:left="740"/>
                              <w:jc w:val="both"/>
                              <w:rPr>
                                <w:rFonts w:ascii="Century Gothic" w:eastAsia="Arial" w:hAnsi="Century Gothic"/>
                                <w:i/>
                              </w:rPr>
                            </w:pPr>
                            <w:r>
                              <w:rPr>
                                <w:rFonts w:ascii="Century Gothic" w:eastAsia="Arial" w:hAnsi="Century Gothic"/>
                                <w:i/>
                              </w:rPr>
                              <w:t>*</w:t>
                            </w:r>
                            <w:r w:rsidR="000E3FB4">
                              <w:rPr>
                                <w:rFonts w:ascii="Century Gothic" w:eastAsia="Arial" w:hAnsi="Century Gothic"/>
                                <w:i/>
                              </w:rPr>
                              <w:t>*</w:t>
                            </w:r>
                            <w:r>
                              <w:rPr>
                                <w:rFonts w:ascii="Century Gothic" w:eastAsia="Arial" w:hAnsi="Century Gothic"/>
                                <w:i/>
                              </w:rPr>
                              <w:t xml:space="preserve"> </w:t>
                            </w:r>
                            <w:r w:rsidRPr="00E53BB4">
                              <w:rPr>
                                <w:rFonts w:ascii="Century Gothic" w:eastAsia="Arial" w:hAnsi="Century Gothic"/>
                                <w:i/>
                              </w:rPr>
                              <w:t>Ogni docente avrà la facoltà di stabilire la preparazione artistica di ogni allievo per le proprie lezioni e decidere se il danzatore potrà passare in un corso superiore o inferiore al di là dell’iscrizione effettuata.</w:t>
                            </w:r>
                          </w:p>
                          <w:p w:rsidR="0072703F" w:rsidRDefault="0072703F" w:rsidP="0072703F">
                            <w:pPr>
                              <w:tabs>
                                <w:tab w:val="left" w:pos="740"/>
                              </w:tabs>
                              <w:spacing w:line="0" w:lineRule="atLeast"/>
                              <w:ind w:left="740"/>
                              <w:rPr>
                                <w:rFonts w:ascii="Arial" w:eastAsia="Arial" w:hAnsi="Arial"/>
                                <w:sz w:val="24"/>
                              </w:rPr>
                            </w:pPr>
                          </w:p>
                          <w:p w:rsidR="0072703F" w:rsidRPr="0072703F" w:rsidRDefault="0072703F" w:rsidP="0072703F">
                            <w:pPr>
                              <w:numPr>
                                <w:ilvl w:val="1"/>
                                <w:numId w:val="2"/>
                              </w:numPr>
                              <w:tabs>
                                <w:tab w:val="left" w:pos="700"/>
                              </w:tabs>
                              <w:spacing w:line="0" w:lineRule="atLeast"/>
                              <w:ind w:left="700" w:hanging="320"/>
                              <w:rPr>
                                <w:rFonts w:ascii="Century Gothic" w:eastAsia="Times New Roman" w:hAnsi="Century Gothic"/>
                                <w:i/>
                                <w:color w:val="000000" w:themeColor="text1"/>
                                <w:sz w:val="22"/>
                              </w:rPr>
                            </w:pPr>
                            <w:r>
                              <w:rPr>
                                <w:rFonts w:ascii="Century Gothic" w:eastAsia="Times New Roman" w:hAnsi="Century Gothic"/>
                                <w:b/>
                                <w:sz w:val="24"/>
                              </w:rPr>
                              <w:t xml:space="preserve">Quote </w:t>
                            </w:r>
                            <w:r w:rsidR="00A43513">
                              <w:rPr>
                                <w:rFonts w:ascii="Century Gothic" w:eastAsia="Times New Roman" w:hAnsi="Century Gothic"/>
                                <w:b/>
                                <w:sz w:val="24"/>
                              </w:rPr>
                              <w:br/>
                              <w:t>1 quota 30 Maggio (iscriz</w:t>
                            </w:r>
                            <w:r w:rsidR="009A6B4D">
                              <w:rPr>
                                <w:rFonts w:ascii="Century Gothic" w:eastAsia="Times New Roman" w:hAnsi="Century Gothic"/>
                                <w:b/>
                                <w:sz w:val="24"/>
                              </w:rPr>
                              <w:t>i</w:t>
                            </w:r>
                            <w:r w:rsidR="00A43513">
                              <w:rPr>
                                <w:rFonts w:ascii="Century Gothic" w:eastAsia="Times New Roman" w:hAnsi="Century Gothic"/>
                                <w:b/>
                                <w:sz w:val="24"/>
                              </w:rPr>
                              <w:t>one e 40%)</w:t>
                            </w:r>
                            <w:r w:rsidR="00A43513">
                              <w:rPr>
                                <w:rFonts w:ascii="Century Gothic" w:eastAsia="Times New Roman" w:hAnsi="Century Gothic"/>
                                <w:b/>
                                <w:sz w:val="24"/>
                              </w:rPr>
                              <w:br/>
                              <w:t xml:space="preserve">2 quota </w:t>
                            </w:r>
                            <w:r w:rsidR="00DE6E7F">
                              <w:rPr>
                                <w:rFonts w:ascii="Century Gothic" w:eastAsia="Times New Roman" w:hAnsi="Century Gothic"/>
                                <w:b/>
                                <w:sz w:val="24"/>
                              </w:rPr>
                              <w:t xml:space="preserve">17 Giugno </w:t>
                            </w:r>
                            <w:proofErr w:type="gramStart"/>
                            <w:r w:rsidR="00DE6E7F">
                              <w:rPr>
                                <w:rFonts w:ascii="Century Gothic" w:eastAsia="Times New Roman" w:hAnsi="Century Gothic"/>
                                <w:b/>
                                <w:sz w:val="24"/>
                              </w:rPr>
                              <w:t xml:space="preserve">( </w:t>
                            </w:r>
                            <w:r w:rsidR="00200C76">
                              <w:rPr>
                                <w:rFonts w:ascii="Century Gothic" w:eastAsia="Times New Roman" w:hAnsi="Century Gothic"/>
                                <w:b/>
                                <w:sz w:val="24"/>
                              </w:rPr>
                              <w:t>30</w:t>
                            </w:r>
                            <w:proofErr w:type="gramEnd"/>
                            <w:r w:rsidR="00200C76">
                              <w:rPr>
                                <w:rFonts w:ascii="Century Gothic" w:eastAsia="Times New Roman" w:hAnsi="Century Gothic"/>
                                <w:b/>
                                <w:sz w:val="24"/>
                              </w:rPr>
                              <w:t>%)</w:t>
                            </w:r>
                            <w:r w:rsidR="00200C76">
                              <w:rPr>
                                <w:rFonts w:ascii="Century Gothic" w:eastAsia="Times New Roman" w:hAnsi="Century Gothic"/>
                                <w:b/>
                                <w:sz w:val="24"/>
                              </w:rPr>
                              <w:br/>
                              <w:t>3 quota 25 giugno</w:t>
                            </w:r>
                            <w:r w:rsidR="00200C76">
                              <w:rPr>
                                <w:rFonts w:ascii="Century Gothic" w:eastAsia="Times New Roman" w:hAnsi="Century Gothic"/>
                                <w:b/>
                                <w:sz w:val="24"/>
                              </w:rPr>
                              <w:br/>
                              <w:t>4 quota 3</w:t>
                            </w:r>
                            <w:r w:rsidR="00DE6E7F">
                              <w:rPr>
                                <w:rFonts w:ascii="Century Gothic" w:eastAsia="Times New Roman" w:hAnsi="Century Gothic"/>
                                <w:b/>
                                <w:sz w:val="24"/>
                              </w:rPr>
                              <w:t xml:space="preserve"> luglio</w:t>
                            </w:r>
                            <w:r w:rsidR="00DE6E7F">
                              <w:rPr>
                                <w:rFonts w:ascii="Century Gothic" w:eastAsia="Times New Roman" w:hAnsi="Century Gothic"/>
                                <w:b/>
                                <w:sz w:val="24"/>
                              </w:rPr>
                              <w:br/>
                            </w:r>
                            <w:r w:rsidRPr="00F10C5F">
                              <w:rPr>
                                <w:rFonts w:ascii="Century Gothic" w:eastAsia="Times New Roman" w:hAnsi="Century Gothic"/>
                                <w:b/>
                                <w:i/>
                                <w:color w:val="FF0000"/>
                              </w:rPr>
                              <w:br/>
                            </w:r>
                            <w:r w:rsidRPr="0028310B">
                              <w:rPr>
                                <w:rFonts w:ascii="Century Gothic" w:eastAsia="Times New Roman" w:hAnsi="Century Gothic"/>
                                <w:b/>
                                <w:i/>
                                <w:color w:val="000000" w:themeColor="text1"/>
                                <w:sz w:val="22"/>
                                <w:highlight w:val="red"/>
                                <w:u w:val="single"/>
                              </w:rPr>
                              <w:t>TERMINE ISCRIZIONI</w:t>
                            </w:r>
                            <w:r w:rsidR="006B69A6">
                              <w:rPr>
                                <w:rFonts w:ascii="Century Gothic" w:eastAsia="Times New Roman" w:hAnsi="Century Gothic"/>
                                <w:b/>
                                <w:i/>
                                <w:color w:val="000000" w:themeColor="text1"/>
                                <w:sz w:val="22"/>
                                <w:highlight w:val="red"/>
                              </w:rPr>
                              <w:t xml:space="preserve"> STAGE e RASSEGNA </w:t>
                            </w:r>
                            <w:r w:rsidRPr="0028310B">
                              <w:rPr>
                                <w:rFonts w:ascii="Century Gothic" w:eastAsia="Times New Roman" w:hAnsi="Century Gothic"/>
                                <w:b/>
                                <w:i/>
                                <w:color w:val="000000" w:themeColor="text1"/>
                                <w:sz w:val="22"/>
                                <w:highlight w:val="red"/>
                              </w:rPr>
                              <w:t xml:space="preserve"> </w:t>
                            </w:r>
                            <w:r w:rsidR="00BA7F92">
                              <w:rPr>
                                <w:rFonts w:ascii="Century Gothic" w:eastAsia="Times New Roman" w:hAnsi="Century Gothic"/>
                                <w:b/>
                                <w:i/>
                                <w:color w:val="000000" w:themeColor="text1"/>
                                <w:sz w:val="22"/>
                                <w:highlight w:val="red"/>
                              </w:rPr>
                              <w:t>3</w:t>
                            </w:r>
                            <w:r w:rsidR="00A43513">
                              <w:rPr>
                                <w:rFonts w:ascii="Century Gothic" w:eastAsia="Times New Roman" w:hAnsi="Century Gothic"/>
                                <w:b/>
                                <w:i/>
                                <w:color w:val="000000" w:themeColor="text1"/>
                                <w:sz w:val="22"/>
                                <w:highlight w:val="red"/>
                              </w:rPr>
                              <w:t xml:space="preserve"> </w:t>
                            </w:r>
                            <w:r w:rsidRPr="0028310B">
                              <w:rPr>
                                <w:rFonts w:ascii="Century Gothic" w:eastAsia="Times New Roman" w:hAnsi="Century Gothic"/>
                                <w:b/>
                                <w:i/>
                                <w:color w:val="000000" w:themeColor="text1"/>
                                <w:sz w:val="22"/>
                                <w:highlight w:val="red"/>
                              </w:rPr>
                              <w:t>LUGLIO.</w:t>
                            </w:r>
                            <w:r w:rsidRPr="0028310B">
                              <w:rPr>
                                <w:rFonts w:ascii="Century Gothic" w:eastAsia="Times New Roman" w:hAnsi="Century Gothic"/>
                                <w:b/>
                                <w:i/>
                                <w:color w:val="000000" w:themeColor="text1"/>
                                <w:sz w:val="22"/>
                              </w:rPr>
                              <w:t xml:space="preserve"> </w:t>
                            </w:r>
                            <w:r w:rsidRPr="0028310B">
                              <w:rPr>
                                <w:rFonts w:ascii="Century Gothic" w:eastAsia="Times New Roman" w:hAnsi="Century Gothic"/>
                                <w:b/>
                                <w:i/>
                                <w:color w:val="000000" w:themeColor="text1"/>
                                <w:sz w:val="22"/>
                              </w:rPr>
                              <w:br/>
                              <w:t>Oltre questa data non saranno prese in considerazione iscrizioni in ritardo.</w:t>
                            </w:r>
                            <w:r w:rsidRPr="0028310B">
                              <w:rPr>
                                <w:rFonts w:ascii="Century Gothic" w:eastAsia="Times New Roman" w:hAnsi="Century Gothic"/>
                                <w:b/>
                                <w:i/>
                                <w:color w:val="000000" w:themeColor="text1"/>
                                <w:sz w:val="22"/>
                              </w:rPr>
                              <w:br/>
                              <w:t>STAGE A NUMERO CHIUSO.</w:t>
                            </w:r>
                            <w:r w:rsidRPr="0028310B">
                              <w:rPr>
                                <w:rFonts w:ascii="Century Gothic" w:eastAsia="Times New Roman" w:hAnsi="Century Gothic"/>
                                <w:b/>
                                <w:i/>
                                <w:color w:val="000000" w:themeColor="text1"/>
                                <w:sz w:val="22"/>
                              </w:rPr>
                              <w:br/>
                              <w:t xml:space="preserve"> </w:t>
                            </w:r>
                            <w:r>
                              <w:rPr>
                                <w:rFonts w:ascii="Century Gothic" w:eastAsia="Times New Roman" w:hAnsi="Century Gothic"/>
                                <w:b/>
                                <w:i/>
                                <w:color w:val="000000" w:themeColor="text1"/>
                                <w:sz w:val="22"/>
                              </w:rPr>
                              <w:br/>
                            </w:r>
                            <w:r w:rsidRPr="0072703F">
                              <w:rPr>
                                <w:rFonts w:ascii="Century Gothic" w:eastAsia="Times New Roman" w:hAnsi="Century Gothic"/>
                                <w:i/>
                                <w:color w:val="000000" w:themeColor="text1"/>
                                <w:sz w:val="22"/>
                              </w:rPr>
                              <w:br/>
                              <w:t xml:space="preserve">In caso  di annullamento le quote della </w:t>
                            </w:r>
                            <w:proofErr w:type="spellStart"/>
                            <w:r w:rsidRPr="0072703F">
                              <w:rPr>
                                <w:rFonts w:ascii="Century Gothic" w:eastAsia="Times New Roman" w:hAnsi="Century Gothic"/>
                                <w:i/>
                                <w:color w:val="000000" w:themeColor="text1"/>
                                <w:sz w:val="22"/>
                              </w:rPr>
                              <w:t>Summer</w:t>
                            </w:r>
                            <w:proofErr w:type="spellEnd"/>
                            <w:r w:rsidRPr="0072703F">
                              <w:rPr>
                                <w:rFonts w:ascii="Century Gothic" w:eastAsia="Times New Roman" w:hAnsi="Century Gothic"/>
                                <w:i/>
                                <w:color w:val="000000" w:themeColor="text1"/>
                                <w:sz w:val="22"/>
                              </w:rPr>
                              <w:t xml:space="preserve"> School verranno rimborsate.</w:t>
                            </w:r>
                          </w:p>
                          <w:p w:rsidR="00507B92" w:rsidRDefault="00507B92" w:rsidP="00507B92">
                            <w:pPr>
                              <w:tabs>
                                <w:tab w:val="left" w:pos="700"/>
                              </w:tabs>
                              <w:spacing w:line="360" w:lineRule="auto"/>
                              <w:ind w:left="700" w:right="-284"/>
                              <w:rPr>
                                <w:rFonts w:ascii="Century Gothic" w:eastAsia="Times New Roman" w:hAnsi="Century Gothic"/>
                                <w:sz w:val="24"/>
                              </w:rPr>
                            </w:pPr>
                          </w:p>
                          <w:p w:rsidR="00507B92" w:rsidRDefault="00BA7F92" w:rsidP="00507B92">
                            <w:pPr>
                              <w:tabs>
                                <w:tab w:val="left" w:pos="700"/>
                              </w:tabs>
                              <w:spacing w:line="360" w:lineRule="auto"/>
                              <w:ind w:left="700" w:right="-284"/>
                              <w:rPr>
                                <w:rFonts w:ascii="Century Gothic" w:eastAsia="Times New Roman" w:hAnsi="Century Gothic"/>
                                <w:b/>
                                <w:sz w:val="24"/>
                              </w:rPr>
                            </w:pPr>
                            <w:r>
                              <w:rPr>
                                <w:rFonts w:ascii="Century Gothic" w:eastAsia="Times New Roman" w:hAnsi="Century Gothic"/>
                                <w:sz w:val="24"/>
                              </w:rPr>
                              <w:t>Il costi sono caricati</w:t>
                            </w:r>
                            <w:r w:rsidR="00507B92">
                              <w:rPr>
                                <w:rFonts w:ascii="Century Gothic" w:eastAsia="Times New Roman" w:hAnsi="Century Gothic"/>
                                <w:sz w:val="24"/>
                              </w:rPr>
                              <w:t xml:space="preserve"> sul sito internet nella voce </w:t>
                            </w:r>
                            <w:proofErr w:type="gramStart"/>
                            <w:r w:rsidR="00507B92">
                              <w:rPr>
                                <w:rFonts w:ascii="Century Gothic" w:eastAsia="Times New Roman" w:hAnsi="Century Gothic"/>
                                <w:sz w:val="24"/>
                              </w:rPr>
                              <w:t>orari  e</w:t>
                            </w:r>
                            <w:proofErr w:type="gramEnd"/>
                            <w:r w:rsidR="00507B92">
                              <w:rPr>
                                <w:rFonts w:ascii="Century Gothic" w:eastAsia="Times New Roman" w:hAnsi="Century Gothic"/>
                                <w:sz w:val="24"/>
                              </w:rPr>
                              <w:t xml:space="preserve"> costi.</w:t>
                            </w:r>
                          </w:p>
                          <w:p w:rsidR="00981C34" w:rsidRDefault="00981C34" w:rsidP="00486E87">
                            <w:pPr>
                              <w:tabs>
                                <w:tab w:val="left" w:pos="700"/>
                              </w:tabs>
                              <w:spacing w:line="360" w:lineRule="auto"/>
                              <w:ind w:left="700" w:right="-284"/>
                              <w:rPr>
                                <w:rFonts w:eastAsia="Times New Roman" w:cs="Calibri"/>
                                <w:b/>
                                <w:i/>
                                <w:sz w:val="22"/>
                              </w:rPr>
                            </w:pPr>
                            <w:r>
                              <w:rPr>
                                <w:rFonts w:ascii="Century Gothic" w:eastAsia="Times New Roman" w:hAnsi="Century Gothic"/>
                                <w:b/>
                                <w:sz w:val="24"/>
                              </w:rPr>
                              <w:br/>
                            </w:r>
                            <w:r w:rsidR="0072703F">
                              <w:rPr>
                                <w:rFonts w:eastAsia="Times New Roman" w:cs="Calibri"/>
                                <w:b/>
                                <w:i/>
                                <w:sz w:val="22"/>
                              </w:rPr>
                              <w:t xml:space="preserve">                                                </w:t>
                            </w:r>
                            <w:r w:rsidR="0072703F" w:rsidRPr="00F10C5F">
                              <w:rPr>
                                <w:rFonts w:eastAsia="Times New Roman" w:cs="Calibri"/>
                                <w:b/>
                                <w:i/>
                                <w:sz w:val="22"/>
                              </w:rPr>
                              <w:t>* in caso di assenze non sono previsti rimborsi</w:t>
                            </w:r>
                            <w:r w:rsidR="0072703F">
                              <w:rPr>
                                <w:rFonts w:eastAsia="Times New Roman" w:cs="Calibri"/>
                                <w:b/>
                                <w:i/>
                                <w:sz w:val="22"/>
                              </w:rPr>
                              <w:t>.</w:t>
                            </w:r>
                          </w:p>
                          <w:p w:rsidR="00981C34" w:rsidRDefault="00981C34" w:rsidP="00981C34">
                            <w:pPr>
                              <w:tabs>
                                <w:tab w:val="left" w:pos="700"/>
                              </w:tabs>
                              <w:spacing w:line="0" w:lineRule="atLeast"/>
                              <w:ind w:left="700"/>
                              <w:rPr>
                                <w:rFonts w:eastAsia="Times New Roman" w:cs="Calibri"/>
                                <w:b/>
                                <w:i/>
                                <w:sz w:val="22"/>
                              </w:rPr>
                            </w:pPr>
                          </w:p>
                          <w:p w:rsidR="00BA7F92" w:rsidRDefault="00507B92" w:rsidP="00981C34">
                            <w:pPr>
                              <w:tabs>
                                <w:tab w:val="left" w:pos="700"/>
                              </w:tabs>
                              <w:spacing w:line="0" w:lineRule="atLeast"/>
                              <w:ind w:left="700"/>
                              <w:rPr>
                                <w:rFonts w:ascii="Century Gothic" w:eastAsia="Times New Roman" w:hAnsi="Century Gothic"/>
                                <w:b/>
                              </w:rPr>
                            </w:pPr>
                            <w:r>
                              <w:rPr>
                                <w:rFonts w:ascii="Century Gothic" w:eastAsia="Times New Roman" w:hAnsi="Century Gothic"/>
                                <w:b/>
                                <w:sz w:val="24"/>
                              </w:rPr>
                              <w:t xml:space="preserve"> </w:t>
                            </w:r>
                            <w:r w:rsidR="00270B6A">
                              <w:rPr>
                                <w:rFonts w:ascii="Century Gothic" w:eastAsia="Times New Roman" w:hAnsi="Century Gothic"/>
                                <w:b/>
                                <w:sz w:val="24"/>
                              </w:rPr>
                              <w:t xml:space="preserve">                  </w:t>
                            </w:r>
                            <w:r w:rsidR="00270B6A" w:rsidRPr="00BA7F92">
                              <w:rPr>
                                <w:rFonts w:ascii="Century Gothic" w:eastAsia="Times New Roman" w:hAnsi="Century Gothic"/>
                                <w:b/>
                                <w:color w:val="FFFFFF" w:themeColor="background1"/>
                                <w:sz w:val="24"/>
                                <w:highlight w:val="black"/>
                              </w:rPr>
                              <w:t>CONCORSO NAZIONALE ENDAS</w:t>
                            </w:r>
                            <w:r w:rsidR="00981C34" w:rsidRPr="00BA7F92">
                              <w:rPr>
                                <w:rFonts w:ascii="Century Gothic" w:eastAsia="Times New Roman" w:hAnsi="Century Gothic"/>
                                <w:b/>
                                <w:color w:val="FFFFFF" w:themeColor="background1"/>
                                <w:sz w:val="24"/>
                                <w:highlight w:val="black"/>
                              </w:rPr>
                              <w:t xml:space="preserve"> PER SCUOLE DI DANZA</w:t>
                            </w:r>
                            <w:r>
                              <w:rPr>
                                <w:rFonts w:ascii="Century Gothic" w:eastAsia="Times New Roman" w:hAnsi="Century Gothic"/>
                                <w:b/>
                                <w:sz w:val="24"/>
                              </w:rPr>
                              <w:br/>
                            </w:r>
                            <w:r w:rsidR="00981C34">
                              <w:rPr>
                                <w:rFonts w:eastAsia="Times New Roman" w:cs="Calibri"/>
                                <w:b/>
                                <w:i/>
                                <w:sz w:val="22"/>
                              </w:rPr>
                              <w:br/>
                            </w:r>
                            <w:proofErr w:type="spellStart"/>
                            <w:r w:rsidR="00981C34" w:rsidRPr="009A6B4D">
                              <w:rPr>
                                <w:rFonts w:ascii="Century Gothic" w:eastAsia="Times New Roman" w:hAnsi="Century Gothic"/>
                              </w:rPr>
                              <w:t>Balai</w:t>
                            </w:r>
                            <w:proofErr w:type="spellEnd"/>
                            <w:r w:rsidR="00981C34" w:rsidRPr="009A6B4D">
                              <w:rPr>
                                <w:rFonts w:ascii="Century Gothic" w:eastAsia="Times New Roman" w:hAnsi="Century Gothic"/>
                              </w:rPr>
                              <w:t xml:space="preserve"> </w:t>
                            </w:r>
                            <w:proofErr w:type="spellStart"/>
                            <w:r w:rsidR="00981C34" w:rsidRPr="009A6B4D">
                              <w:rPr>
                                <w:rFonts w:ascii="Century Gothic" w:eastAsia="Times New Roman" w:hAnsi="Century Gothic"/>
                              </w:rPr>
                              <w:t>S</w:t>
                            </w:r>
                            <w:r w:rsidR="003A2F4C">
                              <w:rPr>
                                <w:rFonts w:ascii="Century Gothic" w:eastAsia="Times New Roman" w:hAnsi="Century Gothic"/>
                              </w:rPr>
                              <w:t>ummer</w:t>
                            </w:r>
                            <w:proofErr w:type="spellEnd"/>
                            <w:r w:rsidR="003A2F4C">
                              <w:rPr>
                                <w:rFonts w:ascii="Century Gothic" w:eastAsia="Times New Roman" w:hAnsi="Century Gothic"/>
                              </w:rPr>
                              <w:t xml:space="preserve"> Dance School presenta </w:t>
                            </w:r>
                            <w:r w:rsidR="00270B6A">
                              <w:rPr>
                                <w:rFonts w:ascii="Century Gothic" w:eastAsia="Times New Roman" w:hAnsi="Century Gothic"/>
                              </w:rPr>
                              <w:t xml:space="preserve">IL </w:t>
                            </w:r>
                            <w:r w:rsidR="00270B6A" w:rsidRPr="003A2F4C">
                              <w:rPr>
                                <w:rFonts w:ascii="Century Gothic" w:eastAsia="Times New Roman" w:hAnsi="Century Gothic"/>
                                <w:b/>
                              </w:rPr>
                              <w:t>CONCORSO NAZIONALE ENDES BSDS</w:t>
                            </w:r>
                            <w:r w:rsidR="00BA7F92">
                              <w:rPr>
                                <w:rFonts w:ascii="Century Gothic" w:eastAsia="Times New Roman" w:hAnsi="Century Gothic"/>
                                <w:b/>
                              </w:rPr>
                              <w:t>.</w:t>
                            </w:r>
                          </w:p>
                          <w:p w:rsidR="00270B6A" w:rsidRDefault="00270B6A" w:rsidP="00981C34">
                            <w:pPr>
                              <w:tabs>
                                <w:tab w:val="left" w:pos="700"/>
                              </w:tabs>
                              <w:spacing w:line="0" w:lineRule="atLeast"/>
                              <w:ind w:left="700"/>
                              <w:rPr>
                                <w:rFonts w:ascii="Century Gothic" w:eastAsia="Times New Roman" w:hAnsi="Century Gothic"/>
                              </w:rPr>
                            </w:pPr>
                            <w:r>
                              <w:rPr>
                                <w:rFonts w:ascii="Century Gothic" w:eastAsia="Times New Roman" w:hAnsi="Century Gothic"/>
                              </w:rPr>
                              <w:br/>
                              <w:t>Per info e moduli scaricare tutto dal sito.</w:t>
                            </w:r>
                          </w:p>
                          <w:p w:rsidR="00270B6A" w:rsidRDefault="00270B6A" w:rsidP="00981C34">
                            <w:pPr>
                              <w:tabs>
                                <w:tab w:val="left" w:pos="700"/>
                              </w:tabs>
                              <w:spacing w:line="0" w:lineRule="atLeast"/>
                              <w:ind w:left="700"/>
                              <w:rPr>
                                <w:rFonts w:ascii="Century Gothic" w:eastAsia="Times New Roman" w:hAnsi="Century Gothic"/>
                              </w:rPr>
                            </w:pPr>
                          </w:p>
                          <w:p w:rsidR="00270B6A" w:rsidRDefault="00270B6A" w:rsidP="00981C34">
                            <w:pPr>
                              <w:tabs>
                                <w:tab w:val="left" w:pos="700"/>
                              </w:tabs>
                              <w:spacing w:line="0" w:lineRule="atLeast"/>
                              <w:ind w:left="700"/>
                              <w:rPr>
                                <w:rFonts w:ascii="Century Gothic" w:eastAsia="Times New Roman" w:hAnsi="Century Gothic"/>
                              </w:rPr>
                            </w:pPr>
                          </w:p>
                          <w:p w:rsidR="00507B92" w:rsidRDefault="00507B92" w:rsidP="00981C34">
                            <w:pPr>
                              <w:tabs>
                                <w:tab w:val="left" w:pos="700"/>
                              </w:tabs>
                              <w:spacing w:line="0" w:lineRule="atLeast"/>
                              <w:ind w:left="700"/>
                              <w:rPr>
                                <w:rFonts w:ascii="Century Gothic" w:eastAsia="Times New Roman" w:hAnsi="Century Gothic"/>
                              </w:rPr>
                            </w:pPr>
                          </w:p>
                          <w:p w:rsidR="00507B92" w:rsidRPr="00BA7F92" w:rsidRDefault="00507B92" w:rsidP="00507B92">
                            <w:pPr>
                              <w:tabs>
                                <w:tab w:val="left" w:pos="700"/>
                              </w:tabs>
                              <w:spacing w:line="0" w:lineRule="atLeast"/>
                              <w:ind w:left="700"/>
                              <w:jc w:val="center"/>
                              <w:rPr>
                                <w:rFonts w:ascii="Century Gothic" w:eastAsia="Times New Roman" w:hAnsi="Century Gothic"/>
                                <w:b/>
                                <w:color w:val="FFD966" w:themeColor="accent4" w:themeTint="99"/>
                              </w:rPr>
                            </w:pPr>
                          </w:p>
                          <w:p w:rsidR="00507B92" w:rsidRPr="00BA7F92" w:rsidRDefault="00507B92" w:rsidP="00507B92">
                            <w:pPr>
                              <w:tabs>
                                <w:tab w:val="left" w:pos="700"/>
                              </w:tabs>
                              <w:spacing w:line="0" w:lineRule="atLeast"/>
                              <w:ind w:left="700"/>
                              <w:jc w:val="center"/>
                              <w:rPr>
                                <w:rFonts w:ascii="Century Gothic" w:eastAsia="Times New Roman" w:hAnsi="Century Gothic"/>
                                <w:b/>
                                <w:color w:val="FFD966" w:themeColor="accent4" w:themeTint="99"/>
                              </w:rPr>
                            </w:pPr>
                            <w:r w:rsidRPr="00BA7F92">
                              <w:rPr>
                                <w:rFonts w:ascii="Century Gothic" w:eastAsia="Times New Roman" w:hAnsi="Century Gothic"/>
                                <w:b/>
                                <w:color w:val="FFD966" w:themeColor="accent4" w:themeTint="99"/>
                                <w:highlight w:val="black"/>
                              </w:rPr>
                              <w:t>ABBIGLIAMENTO STAGE</w:t>
                            </w:r>
                          </w:p>
                          <w:p w:rsidR="00981C34" w:rsidRPr="00507B92" w:rsidRDefault="00507B92" w:rsidP="00507B92">
                            <w:pPr>
                              <w:tabs>
                                <w:tab w:val="left" w:pos="700"/>
                              </w:tabs>
                              <w:spacing w:line="0" w:lineRule="atLeast"/>
                              <w:ind w:left="700"/>
                              <w:rPr>
                                <w:rFonts w:ascii="Century Gothic" w:eastAsia="Times New Roman" w:hAnsi="Century Gothic"/>
                                <w:sz w:val="22"/>
                              </w:rPr>
                            </w:pPr>
                            <w:r w:rsidRPr="00507B92">
                              <w:rPr>
                                <w:rFonts w:ascii="Century Gothic" w:eastAsia="Times New Roman" w:hAnsi="Century Gothic"/>
                              </w:rPr>
                              <w:t xml:space="preserve">Consigliamo di portare: body nero, bianco o bordeaux (con annesso </w:t>
                            </w:r>
                            <w:proofErr w:type="gramStart"/>
                            <w:r w:rsidRPr="00507B92">
                              <w:rPr>
                                <w:rFonts w:ascii="Century Gothic" w:eastAsia="Times New Roman" w:hAnsi="Century Gothic"/>
                              </w:rPr>
                              <w:t>gonnellino)</w:t>
                            </w:r>
                            <w:r w:rsidRPr="00507B92">
                              <w:rPr>
                                <w:rFonts w:ascii="Century Gothic" w:eastAsia="Times New Roman" w:hAnsi="Century Gothic"/>
                              </w:rPr>
                              <w:br/>
                              <w:t>Maglie</w:t>
                            </w:r>
                            <w:proofErr w:type="gramEnd"/>
                            <w:r w:rsidRPr="00507B92">
                              <w:rPr>
                                <w:rFonts w:ascii="Century Gothic" w:eastAsia="Times New Roman" w:hAnsi="Century Gothic"/>
                              </w:rPr>
                              <w:t xml:space="preserve"> e pantaloncini a tinta unita senza scritte (sia lunghi che corti)</w:t>
                            </w:r>
                            <w:r>
                              <w:rPr>
                                <w:rFonts w:ascii="Century Gothic" w:eastAsia="Times New Roman" w:hAnsi="Century Gothic"/>
                              </w:rPr>
                              <w:br/>
                              <w:t xml:space="preserve">Top, body, </w:t>
                            </w:r>
                            <w:proofErr w:type="spellStart"/>
                            <w:r>
                              <w:rPr>
                                <w:rFonts w:ascii="Century Gothic" w:eastAsia="Times New Roman" w:hAnsi="Century Gothic"/>
                              </w:rPr>
                              <w:t>culotte</w:t>
                            </w:r>
                            <w:proofErr w:type="spellEnd"/>
                            <w:r>
                              <w:rPr>
                                <w:rFonts w:ascii="Century Gothic" w:eastAsia="Times New Roman" w:hAnsi="Century Gothic"/>
                              </w:rPr>
                              <w:t xml:space="preserve"> color carne.</w:t>
                            </w:r>
                            <w:r w:rsidRPr="00507B92">
                              <w:rPr>
                                <w:rFonts w:ascii="Century Gothic" w:eastAsia="Times New Roman" w:hAnsi="Century Gothic"/>
                              </w:rPr>
                              <w:br/>
                            </w:r>
                            <w:r w:rsidRPr="00507B92">
                              <w:rPr>
                                <w:rFonts w:ascii="Century Gothic" w:eastAsia="Times New Roman" w:hAnsi="Century Gothic"/>
                              </w:rPr>
                              <w:br/>
                              <w:t>Per il Gala finale, i docenti/coreografi potranno richiedere ai ragazzi di acquistare dei capi d’abbigliamento per creare dei costumi di scena.</w:t>
                            </w:r>
                            <w:r w:rsidRPr="00507B92">
                              <w:rPr>
                                <w:rFonts w:ascii="Century Gothic" w:eastAsia="Times New Roman" w:hAnsi="Century Gothic"/>
                              </w:rPr>
                              <w:br/>
                            </w:r>
                            <w:r w:rsidR="00981C34" w:rsidRPr="00507B92">
                              <w:rPr>
                                <w:rFonts w:ascii="Century Gothic" w:eastAsia="Times New Roman" w:hAnsi="Century Gothic"/>
                              </w:rPr>
                              <w:br/>
                            </w:r>
                          </w:p>
                          <w:p w:rsidR="0072703F" w:rsidRPr="00F10C5F" w:rsidRDefault="0072703F" w:rsidP="00981C34">
                            <w:pPr>
                              <w:tabs>
                                <w:tab w:val="left" w:pos="700"/>
                              </w:tabs>
                              <w:spacing w:line="360" w:lineRule="auto"/>
                              <w:ind w:right="-284"/>
                              <w:rPr>
                                <w:rFonts w:eastAsia="Times New Roman" w:cs="Calibri"/>
                                <w:b/>
                                <w:i/>
                                <w:sz w:val="22"/>
                              </w:rPr>
                            </w:pPr>
                          </w:p>
                          <w:p w:rsidR="0072703F" w:rsidRDefault="0072703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73.45pt;margin-top:-23.9pt;width:493.05pt;height:757.1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HiuwIAAMM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4hgJGgPPXpke4Pu5B6FxNZnHHQGbg8DOJo9nEOfHVc93Mvqm0ZCLlsqNuxWKTm2jNaQX2hv+hdX&#10;JxxtQdbjR1lDHLo10gHtG9Xb4kE5EKBDn55OvbG5VHCYREk4exdjVIEtTcI4nLnu+TQ7Xh+UNu+Z&#10;7JFd5FhB8x083d1rY9Oh2dHFRhOy5F3nBNCJZwfgOJ1AcLhqbTYN18+faZCu5qs58UiUrDwSFIV3&#10;Wy6Jl5ThLC7eFctlEf6ycUOStbyumbBhjtoKyZ/17qDySRUndWnZ8drC2ZS02qyXnUI7Ctou3eeK&#10;Dpazm/88DVcE4PKCUhiR4C5KvTKZzzxSkthLZ8HcC8L0Lk0CkpKifE7pngv275TQCK2Mo3hS0znp&#10;F9wC973mRrOeG5geHe9zPD850cxqcCVq11pDeTetL0ph0z+XAtp9bLRTrBXpJFezX+/d43Bytmpe&#10;y/oJJKwkCAx0CpMPFq1UPzAaYYrkWH/fUsUw6j4IeAZpSIgdO25D4lkEG3VpWV9aqKgAKscGo2m5&#10;NNOo2g6Kb1qIdHx4t/B0Su5Efc7q8OBgUjhuh6lmR9Hl3nmdZ+/iNwAAAP//AwBQSwMEFAAGAAgA&#10;AAAhAH4ct7HfAAAADQEAAA8AAABkcnMvZG93bnJldi54bWxMj8FuwjAQRO+V+g/WVuoNHCAKJY2D&#10;UAX0WEojziZ2k6jx2rJNSP++Sy/tcTSjmTfFejQ9G7QPnUUBs2kCTGNtVYeNgOpjN3kCFqJEJXuL&#10;WsC3DrAu7+8KmSt7xXc9HGPDqARDLgW0Mbqc81C32sgwtU4jeZ/WGxlJ+oYrL69Ubno+T5KMG9kh&#10;LbTS6ZdW11/HixHgotsvX/3bYbPdDUl12lfzrtkK8fgwbp6BRT3GvzDc8AkdSmI62wuqwHrSabai&#10;qIBJuqQPt8RssaB7518vS4GXBf//ovwBAAD//wMAUEsBAi0AFAAGAAgAAAAhALaDOJL+AAAA4QEA&#10;ABMAAAAAAAAAAAAAAAAAAAAAAFtDb250ZW50X1R5cGVzXS54bWxQSwECLQAUAAYACAAAACEAOP0h&#10;/9YAAACUAQAACwAAAAAAAAAAAAAAAAAvAQAAX3JlbHMvLnJlbHNQSwECLQAUAAYACAAAACEAXN4x&#10;4rsCAADDBQAADgAAAAAAAAAAAAAAAAAuAgAAZHJzL2Uyb0RvYy54bWxQSwECLQAUAAYACAAAACEA&#10;fhy3sd8AAAANAQAADwAAAAAAAAAAAAAAAAAVBQAAZHJzL2Rvd25yZXYueG1sUEsFBgAAAAAEAAQA&#10;8wAAACEGAAAAAA==&#10;" filled="f" stroked="f">
                <v:textbox style="mso-fit-shape-to-text:t">
                  <w:txbxContent>
                    <w:p w:rsidR="0072703F" w:rsidRDefault="0072703F" w:rsidP="0072703F">
                      <w:pPr>
                        <w:spacing w:line="276" w:lineRule="exact"/>
                        <w:rPr>
                          <w:rFonts w:ascii="Times New Roman" w:eastAsia="Times New Roman" w:hAnsi="Times New Roman"/>
                          <w:sz w:val="24"/>
                        </w:rPr>
                      </w:pPr>
                    </w:p>
                    <w:p w:rsidR="00783907" w:rsidRDefault="00783907" w:rsidP="0072703F">
                      <w:pPr>
                        <w:spacing w:line="276" w:lineRule="exact"/>
                        <w:rPr>
                          <w:rFonts w:ascii="Times New Roman" w:eastAsia="Times New Roman" w:hAnsi="Times New Roman"/>
                          <w:sz w:val="24"/>
                        </w:rPr>
                      </w:pPr>
                    </w:p>
                    <w:p w:rsidR="0072703F" w:rsidRPr="00700BAE" w:rsidRDefault="0072703F" w:rsidP="0072703F">
                      <w:pPr>
                        <w:numPr>
                          <w:ilvl w:val="2"/>
                          <w:numId w:val="1"/>
                        </w:numPr>
                        <w:tabs>
                          <w:tab w:val="left" w:pos="1100"/>
                        </w:tabs>
                        <w:spacing w:line="301" w:lineRule="exact"/>
                        <w:ind w:left="1100" w:hanging="362"/>
                        <w:rPr>
                          <w:rFonts w:ascii="Century Gothic" w:eastAsia="Times New Roman" w:hAnsi="Century Gothic"/>
                          <w:sz w:val="24"/>
                        </w:rPr>
                      </w:pPr>
                      <w:r w:rsidRPr="00700BAE">
                        <w:rPr>
                          <w:rFonts w:ascii="Century Gothic" w:eastAsia="Times New Roman" w:hAnsi="Century Gothic"/>
                          <w:b/>
                          <w:sz w:val="24"/>
                        </w:rPr>
                        <w:t>Discipline</w:t>
                      </w:r>
                      <w:r>
                        <w:rPr>
                          <w:rFonts w:ascii="Century Gothic" w:eastAsia="Times New Roman" w:hAnsi="Century Gothic"/>
                          <w:b/>
                          <w:sz w:val="24"/>
                        </w:rPr>
                        <w:br/>
                      </w:r>
                    </w:p>
                    <w:p w:rsidR="0072703F" w:rsidRPr="00110572" w:rsidRDefault="0072703F" w:rsidP="0072703F">
                      <w:pPr>
                        <w:numPr>
                          <w:ilvl w:val="0"/>
                          <w:numId w:val="1"/>
                        </w:numPr>
                        <w:tabs>
                          <w:tab w:val="left" w:pos="740"/>
                        </w:tabs>
                        <w:spacing w:line="0" w:lineRule="atLeast"/>
                        <w:ind w:left="740" w:hanging="362"/>
                        <w:jc w:val="both"/>
                        <w:rPr>
                          <w:rFonts w:ascii="Century Gothic" w:eastAsia="Arial" w:hAnsi="Century Gothic"/>
                          <w:sz w:val="24"/>
                        </w:rPr>
                      </w:pPr>
                      <w:r w:rsidRPr="00110572">
                        <w:rPr>
                          <w:rFonts w:ascii="Century Gothic" w:eastAsia="Times New Roman" w:hAnsi="Century Gothic"/>
                          <w:sz w:val="24"/>
                        </w:rPr>
                        <w:t>Danza Classica</w:t>
                      </w:r>
                      <w:r w:rsidR="00783907">
                        <w:rPr>
                          <w:rFonts w:ascii="Century Gothic" w:eastAsia="Times New Roman" w:hAnsi="Century Gothic"/>
                          <w:sz w:val="24"/>
                        </w:rPr>
                        <w:t xml:space="preserve"> KIDS</w:t>
                      </w:r>
                      <w:r>
                        <w:rPr>
                          <w:rFonts w:ascii="Century Gothic" w:eastAsia="Times New Roman" w:hAnsi="Century Gothic"/>
                          <w:sz w:val="24"/>
                        </w:rPr>
                        <w:t>:</w:t>
                      </w:r>
                      <w:r w:rsidR="00783907">
                        <w:rPr>
                          <w:rFonts w:ascii="Century Gothic" w:eastAsia="Times New Roman" w:hAnsi="Century Gothic"/>
                          <w:sz w:val="24"/>
                        </w:rPr>
                        <w:t xml:space="preserve"> 8 -11anni</w:t>
                      </w:r>
                      <w:r>
                        <w:rPr>
                          <w:rFonts w:ascii="Century Gothic" w:eastAsia="Times New Roman" w:hAnsi="Century Gothic"/>
                          <w:sz w:val="24"/>
                        </w:rPr>
                        <w:t xml:space="preserve"> </w:t>
                      </w:r>
                    </w:p>
                    <w:p w:rsidR="0072703F" w:rsidRPr="00110572" w:rsidRDefault="0072703F" w:rsidP="0072703F">
                      <w:pPr>
                        <w:spacing w:line="18" w:lineRule="exact"/>
                        <w:rPr>
                          <w:rFonts w:ascii="Century Gothic" w:eastAsia="Arial" w:hAnsi="Century Gothic"/>
                          <w:sz w:val="24"/>
                        </w:rPr>
                      </w:pPr>
                    </w:p>
                    <w:p w:rsidR="0072703F" w:rsidRPr="008621D8" w:rsidRDefault="0072703F"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Times New Roman" w:hAnsi="Century Gothic"/>
                          <w:sz w:val="24"/>
                        </w:rPr>
                        <w:t xml:space="preserve">Danza </w:t>
                      </w:r>
                      <w:proofErr w:type="spellStart"/>
                      <w:r w:rsidRPr="00110572">
                        <w:rPr>
                          <w:rFonts w:ascii="Century Gothic" w:eastAsia="Times New Roman" w:hAnsi="Century Gothic"/>
                          <w:sz w:val="24"/>
                        </w:rPr>
                        <w:t>Modern</w:t>
                      </w:r>
                      <w:proofErr w:type="spellEnd"/>
                      <w:r w:rsidR="00BA7F92">
                        <w:rPr>
                          <w:rFonts w:ascii="Century Gothic" w:eastAsia="Times New Roman" w:hAnsi="Century Gothic"/>
                          <w:sz w:val="24"/>
                        </w:rPr>
                        <w:t xml:space="preserve"> KIDS:</w:t>
                      </w:r>
                      <w:r w:rsidR="00783907">
                        <w:rPr>
                          <w:rFonts w:ascii="Century Gothic" w:eastAsia="Times New Roman" w:hAnsi="Century Gothic"/>
                          <w:sz w:val="24"/>
                        </w:rPr>
                        <w:t xml:space="preserve"> 8 -11anni</w:t>
                      </w:r>
                    </w:p>
                    <w:p w:rsidR="0072703F" w:rsidRDefault="006A57B2"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 xml:space="preserve">Danza Contemporanea: </w:t>
                      </w:r>
                      <w:r w:rsidR="00783907">
                        <w:rPr>
                          <w:rFonts w:ascii="Century Gothic" w:eastAsia="Arial" w:hAnsi="Century Gothic"/>
                          <w:sz w:val="24"/>
                        </w:rPr>
                        <w:t>11 anni in su</w:t>
                      </w:r>
                    </w:p>
                    <w:p w:rsidR="00783907" w:rsidRDefault="00783907"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Danza Contemporanea Avanzato: 15 in su</w:t>
                      </w:r>
                    </w:p>
                    <w:p w:rsidR="001F70B4" w:rsidRPr="008621D8" w:rsidRDefault="00783907"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Laboratorio Coreografico Contemporaneo:11 anni in su</w:t>
                      </w:r>
                    </w:p>
                    <w:p w:rsidR="0072703F" w:rsidRPr="00110572" w:rsidRDefault="0072703F" w:rsidP="0072703F">
                      <w:pPr>
                        <w:spacing w:line="21" w:lineRule="exact"/>
                        <w:rPr>
                          <w:rFonts w:ascii="Century Gothic" w:eastAsia="Arial" w:hAnsi="Century Gothic"/>
                          <w:sz w:val="24"/>
                        </w:rPr>
                      </w:pPr>
                      <w:r>
                        <w:rPr>
                          <w:rFonts w:ascii="Century Gothic" w:eastAsia="Arial" w:hAnsi="Century Gothic"/>
                          <w:sz w:val="24"/>
                        </w:rPr>
                        <w:t>)</w:t>
                      </w:r>
                    </w:p>
                    <w:p w:rsidR="0072703F" w:rsidRDefault="00783907" w:rsidP="0072703F">
                      <w:pPr>
                        <w:numPr>
                          <w:ilvl w:val="0"/>
                          <w:numId w:val="1"/>
                        </w:numPr>
                        <w:tabs>
                          <w:tab w:val="left" w:pos="740"/>
                        </w:tabs>
                        <w:spacing w:line="0" w:lineRule="atLeast"/>
                        <w:ind w:left="740" w:hanging="362"/>
                        <w:jc w:val="both"/>
                        <w:rPr>
                          <w:rFonts w:ascii="Century Gothic" w:eastAsia="Arial" w:hAnsi="Century Gothic"/>
                          <w:sz w:val="24"/>
                        </w:rPr>
                      </w:pPr>
                      <w:r>
                        <w:rPr>
                          <w:rFonts w:ascii="Century Gothic" w:eastAsia="Arial" w:hAnsi="Century Gothic"/>
                          <w:sz w:val="24"/>
                        </w:rPr>
                        <w:t>Laboratorio Coreografico Danza Classica: 11 anni in su</w:t>
                      </w:r>
                    </w:p>
                    <w:p w:rsidR="0072703F" w:rsidRDefault="00783907"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HIP HOP KIDS: 8 -11 anni</w:t>
                      </w:r>
                    </w:p>
                    <w:p w:rsidR="00783907" w:rsidRDefault="00783907"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HIP HOP: 11 in su</w:t>
                      </w:r>
                    </w:p>
                    <w:p w:rsidR="00783907" w:rsidRDefault="00783907" w:rsidP="0072703F">
                      <w:pPr>
                        <w:numPr>
                          <w:ilvl w:val="0"/>
                          <w:numId w:val="9"/>
                        </w:numPr>
                        <w:tabs>
                          <w:tab w:val="left" w:pos="740"/>
                        </w:tabs>
                        <w:spacing w:line="0" w:lineRule="atLeast"/>
                        <w:ind w:left="740" w:hanging="362"/>
                        <w:rPr>
                          <w:rFonts w:ascii="Century Gothic" w:eastAsia="Arial" w:hAnsi="Century Gothic"/>
                          <w:sz w:val="24"/>
                        </w:rPr>
                      </w:pPr>
                      <w:r>
                        <w:rPr>
                          <w:rFonts w:ascii="Century Gothic" w:eastAsia="Arial" w:hAnsi="Century Gothic"/>
                          <w:sz w:val="24"/>
                        </w:rPr>
                        <w:t xml:space="preserve">Danza Classica e </w:t>
                      </w:r>
                      <w:proofErr w:type="spellStart"/>
                      <w:r>
                        <w:rPr>
                          <w:rFonts w:ascii="Century Gothic" w:eastAsia="Arial" w:hAnsi="Century Gothic"/>
                          <w:sz w:val="24"/>
                        </w:rPr>
                        <w:t>Modern</w:t>
                      </w:r>
                      <w:proofErr w:type="spellEnd"/>
                      <w:r>
                        <w:rPr>
                          <w:rFonts w:ascii="Century Gothic" w:eastAsia="Arial" w:hAnsi="Century Gothic"/>
                          <w:sz w:val="24"/>
                        </w:rPr>
                        <w:t xml:space="preserve"> Adulti: qualsiasi età</w:t>
                      </w:r>
                    </w:p>
                    <w:p w:rsidR="00B20FA9" w:rsidRDefault="00B20FA9" w:rsidP="0072703F">
                      <w:pPr>
                        <w:numPr>
                          <w:ilvl w:val="0"/>
                          <w:numId w:val="9"/>
                        </w:numPr>
                        <w:tabs>
                          <w:tab w:val="left" w:pos="740"/>
                        </w:tabs>
                        <w:spacing w:line="0" w:lineRule="atLeast"/>
                        <w:ind w:left="740" w:hanging="362"/>
                        <w:rPr>
                          <w:rFonts w:ascii="Century Gothic" w:eastAsia="Arial" w:hAnsi="Century Gothic"/>
                          <w:sz w:val="24"/>
                        </w:rPr>
                      </w:pPr>
                      <w:proofErr w:type="spellStart"/>
                      <w:r>
                        <w:rPr>
                          <w:rFonts w:ascii="Century Gothic" w:eastAsia="Arial" w:hAnsi="Century Gothic"/>
                          <w:sz w:val="24"/>
                        </w:rPr>
                        <w:t>Tip</w:t>
                      </w:r>
                      <w:proofErr w:type="spellEnd"/>
                      <w:r>
                        <w:rPr>
                          <w:rFonts w:ascii="Century Gothic" w:eastAsia="Arial" w:hAnsi="Century Gothic"/>
                          <w:sz w:val="24"/>
                        </w:rPr>
                        <w:t xml:space="preserve"> </w:t>
                      </w:r>
                      <w:proofErr w:type="spellStart"/>
                      <w:r>
                        <w:rPr>
                          <w:rFonts w:ascii="Century Gothic" w:eastAsia="Arial" w:hAnsi="Century Gothic"/>
                          <w:sz w:val="24"/>
                        </w:rPr>
                        <w:t>Tap</w:t>
                      </w:r>
                      <w:proofErr w:type="spellEnd"/>
                      <w:r>
                        <w:rPr>
                          <w:rFonts w:ascii="Century Gothic" w:eastAsia="Arial" w:hAnsi="Century Gothic"/>
                          <w:sz w:val="24"/>
                        </w:rPr>
                        <w:t>: dai 11 in su</w:t>
                      </w:r>
                    </w:p>
                    <w:p w:rsidR="0015709F" w:rsidRDefault="0015709F" w:rsidP="0072703F">
                      <w:pPr>
                        <w:numPr>
                          <w:ilvl w:val="0"/>
                          <w:numId w:val="9"/>
                        </w:numPr>
                        <w:tabs>
                          <w:tab w:val="left" w:pos="740"/>
                        </w:tabs>
                        <w:spacing w:line="0" w:lineRule="atLeast"/>
                        <w:ind w:left="740" w:hanging="362"/>
                        <w:rPr>
                          <w:rFonts w:ascii="Century Gothic" w:eastAsia="Arial" w:hAnsi="Century Gothic"/>
                          <w:sz w:val="24"/>
                        </w:rPr>
                      </w:pPr>
                      <w:proofErr w:type="spellStart"/>
                      <w:r>
                        <w:rPr>
                          <w:rFonts w:ascii="Century Gothic" w:eastAsia="Arial" w:hAnsi="Century Gothic"/>
                          <w:sz w:val="24"/>
                        </w:rPr>
                        <w:t>Pilates</w:t>
                      </w:r>
                      <w:proofErr w:type="spellEnd"/>
                    </w:p>
                    <w:p w:rsidR="00783907" w:rsidRPr="00783907" w:rsidRDefault="00783907" w:rsidP="00783907">
                      <w:pPr>
                        <w:tabs>
                          <w:tab w:val="left" w:pos="740"/>
                        </w:tabs>
                        <w:spacing w:line="0" w:lineRule="atLeast"/>
                        <w:ind w:left="740"/>
                        <w:rPr>
                          <w:rFonts w:ascii="Century Gothic" w:eastAsia="Arial" w:hAnsi="Century Gothic"/>
                          <w:sz w:val="24"/>
                        </w:rPr>
                      </w:pPr>
                    </w:p>
                    <w:p w:rsidR="0072703F" w:rsidRDefault="0072703F" w:rsidP="00783907">
                      <w:pPr>
                        <w:tabs>
                          <w:tab w:val="left" w:pos="740"/>
                        </w:tabs>
                        <w:spacing w:line="0" w:lineRule="atLeast"/>
                        <w:ind w:left="740"/>
                        <w:rPr>
                          <w:rFonts w:ascii="Century Gothic" w:eastAsia="Arial" w:hAnsi="Century Gothic"/>
                          <w:sz w:val="24"/>
                        </w:rPr>
                      </w:pPr>
                      <w:r>
                        <w:rPr>
                          <w:rFonts w:ascii="Century Gothic" w:eastAsia="Arial" w:hAnsi="Century Gothic"/>
                          <w:sz w:val="24"/>
                        </w:rPr>
                        <w:br/>
                      </w:r>
                      <w:r w:rsidR="000E3FB4" w:rsidRPr="000E3FB4">
                        <w:rPr>
                          <w:rFonts w:ascii="Century Gothic" w:eastAsia="Arial" w:hAnsi="Century Gothic"/>
                          <w:b/>
                          <w:i/>
                          <w:color w:val="595959" w:themeColor="text1" w:themeTint="A6"/>
                        </w:rPr>
                        <w:t xml:space="preserve">* ognuno dovrà portare il proprio tappetino per </w:t>
                      </w:r>
                      <w:r w:rsidR="000E3FB4">
                        <w:rPr>
                          <w:rFonts w:ascii="Century Gothic" w:eastAsia="Arial" w:hAnsi="Century Gothic"/>
                          <w:b/>
                          <w:i/>
                          <w:color w:val="595959" w:themeColor="text1" w:themeTint="A6"/>
                        </w:rPr>
                        <w:t xml:space="preserve">il </w:t>
                      </w:r>
                      <w:proofErr w:type="spellStart"/>
                      <w:r w:rsidR="000E3FB4" w:rsidRPr="000E3FB4">
                        <w:rPr>
                          <w:rFonts w:ascii="Century Gothic" w:eastAsia="Arial" w:hAnsi="Century Gothic"/>
                          <w:b/>
                          <w:i/>
                          <w:color w:val="595959" w:themeColor="text1" w:themeTint="A6"/>
                        </w:rPr>
                        <w:t>Pilates</w:t>
                      </w:r>
                      <w:proofErr w:type="spellEnd"/>
                    </w:p>
                    <w:p w:rsidR="0072703F" w:rsidRPr="0028310B" w:rsidRDefault="0072703F" w:rsidP="0072703F">
                      <w:pPr>
                        <w:tabs>
                          <w:tab w:val="left" w:pos="740"/>
                        </w:tabs>
                        <w:spacing w:line="0" w:lineRule="atLeast"/>
                        <w:ind w:left="740"/>
                        <w:jc w:val="both"/>
                        <w:rPr>
                          <w:rFonts w:ascii="Century Gothic" w:eastAsia="Arial" w:hAnsi="Century Gothic"/>
                          <w:i/>
                        </w:rPr>
                      </w:pPr>
                      <w:r>
                        <w:rPr>
                          <w:rFonts w:ascii="Century Gothic" w:eastAsia="Arial" w:hAnsi="Century Gothic"/>
                          <w:i/>
                        </w:rPr>
                        <w:t>*</w:t>
                      </w:r>
                      <w:r w:rsidR="000E3FB4">
                        <w:rPr>
                          <w:rFonts w:ascii="Century Gothic" w:eastAsia="Arial" w:hAnsi="Century Gothic"/>
                          <w:i/>
                        </w:rPr>
                        <w:t>*</w:t>
                      </w:r>
                      <w:r>
                        <w:rPr>
                          <w:rFonts w:ascii="Century Gothic" w:eastAsia="Arial" w:hAnsi="Century Gothic"/>
                          <w:i/>
                        </w:rPr>
                        <w:t xml:space="preserve"> </w:t>
                      </w:r>
                      <w:r w:rsidRPr="00E53BB4">
                        <w:rPr>
                          <w:rFonts w:ascii="Century Gothic" w:eastAsia="Arial" w:hAnsi="Century Gothic"/>
                          <w:i/>
                        </w:rPr>
                        <w:t>Ogni docente avrà la facoltà di stabilire la preparazione artistica di ogni allievo per le proprie lezioni e decidere se il danzatore potrà passare in un corso superiore o inferiore al di là dell’iscrizione effettuata.</w:t>
                      </w:r>
                    </w:p>
                    <w:p w:rsidR="0072703F" w:rsidRDefault="0072703F" w:rsidP="0072703F">
                      <w:pPr>
                        <w:tabs>
                          <w:tab w:val="left" w:pos="740"/>
                        </w:tabs>
                        <w:spacing w:line="0" w:lineRule="atLeast"/>
                        <w:ind w:left="740"/>
                        <w:rPr>
                          <w:rFonts w:ascii="Arial" w:eastAsia="Arial" w:hAnsi="Arial"/>
                          <w:sz w:val="24"/>
                        </w:rPr>
                      </w:pPr>
                    </w:p>
                    <w:p w:rsidR="0072703F" w:rsidRPr="0072703F" w:rsidRDefault="0072703F" w:rsidP="0072703F">
                      <w:pPr>
                        <w:numPr>
                          <w:ilvl w:val="1"/>
                          <w:numId w:val="2"/>
                        </w:numPr>
                        <w:tabs>
                          <w:tab w:val="left" w:pos="700"/>
                        </w:tabs>
                        <w:spacing w:line="0" w:lineRule="atLeast"/>
                        <w:ind w:left="700" w:hanging="320"/>
                        <w:rPr>
                          <w:rFonts w:ascii="Century Gothic" w:eastAsia="Times New Roman" w:hAnsi="Century Gothic"/>
                          <w:i/>
                          <w:color w:val="000000" w:themeColor="text1"/>
                          <w:sz w:val="22"/>
                        </w:rPr>
                      </w:pPr>
                      <w:r>
                        <w:rPr>
                          <w:rFonts w:ascii="Century Gothic" w:eastAsia="Times New Roman" w:hAnsi="Century Gothic"/>
                          <w:b/>
                          <w:sz w:val="24"/>
                        </w:rPr>
                        <w:t xml:space="preserve">Quote </w:t>
                      </w:r>
                      <w:r w:rsidR="00A43513">
                        <w:rPr>
                          <w:rFonts w:ascii="Century Gothic" w:eastAsia="Times New Roman" w:hAnsi="Century Gothic"/>
                          <w:b/>
                          <w:sz w:val="24"/>
                        </w:rPr>
                        <w:br/>
                        <w:t>1 quota 30 Maggio (iscriz</w:t>
                      </w:r>
                      <w:r w:rsidR="009A6B4D">
                        <w:rPr>
                          <w:rFonts w:ascii="Century Gothic" w:eastAsia="Times New Roman" w:hAnsi="Century Gothic"/>
                          <w:b/>
                          <w:sz w:val="24"/>
                        </w:rPr>
                        <w:t>i</w:t>
                      </w:r>
                      <w:r w:rsidR="00A43513">
                        <w:rPr>
                          <w:rFonts w:ascii="Century Gothic" w:eastAsia="Times New Roman" w:hAnsi="Century Gothic"/>
                          <w:b/>
                          <w:sz w:val="24"/>
                        </w:rPr>
                        <w:t>one e 40%)</w:t>
                      </w:r>
                      <w:r w:rsidR="00A43513">
                        <w:rPr>
                          <w:rFonts w:ascii="Century Gothic" w:eastAsia="Times New Roman" w:hAnsi="Century Gothic"/>
                          <w:b/>
                          <w:sz w:val="24"/>
                        </w:rPr>
                        <w:br/>
                        <w:t xml:space="preserve">2 quota </w:t>
                      </w:r>
                      <w:r w:rsidR="00DE6E7F">
                        <w:rPr>
                          <w:rFonts w:ascii="Century Gothic" w:eastAsia="Times New Roman" w:hAnsi="Century Gothic"/>
                          <w:b/>
                          <w:sz w:val="24"/>
                        </w:rPr>
                        <w:t xml:space="preserve">17 Giugno </w:t>
                      </w:r>
                      <w:proofErr w:type="gramStart"/>
                      <w:r w:rsidR="00DE6E7F">
                        <w:rPr>
                          <w:rFonts w:ascii="Century Gothic" w:eastAsia="Times New Roman" w:hAnsi="Century Gothic"/>
                          <w:b/>
                          <w:sz w:val="24"/>
                        </w:rPr>
                        <w:t xml:space="preserve">( </w:t>
                      </w:r>
                      <w:r w:rsidR="00200C76">
                        <w:rPr>
                          <w:rFonts w:ascii="Century Gothic" w:eastAsia="Times New Roman" w:hAnsi="Century Gothic"/>
                          <w:b/>
                          <w:sz w:val="24"/>
                        </w:rPr>
                        <w:t>30</w:t>
                      </w:r>
                      <w:proofErr w:type="gramEnd"/>
                      <w:r w:rsidR="00200C76">
                        <w:rPr>
                          <w:rFonts w:ascii="Century Gothic" w:eastAsia="Times New Roman" w:hAnsi="Century Gothic"/>
                          <w:b/>
                          <w:sz w:val="24"/>
                        </w:rPr>
                        <w:t>%)</w:t>
                      </w:r>
                      <w:r w:rsidR="00200C76">
                        <w:rPr>
                          <w:rFonts w:ascii="Century Gothic" w:eastAsia="Times New Roman" w:hAnsi="Century Gothic"/>
                          <w:b/>
                          <w:sz w:val="24"/>
                        </w:rPr>
                        <w:br/>
                        <w:t>3 quota 25 giugno</w:t>
                      </w:r>
                      <w:r w:rsidR="00200C76">
                        <w:rPr>
                          <w:rFonts w:ascii="Century Gothic" w:eastAsia="Times New Roman" w:hAnsi="Century Gothic"/>
                          <w:b/>
                          <w:sz w:val="24"/>
                        </w:rPr>
                        <w:br/>
                        <w:t>4 quota 3</w:t>
                      </w:r>
                      <w:r w:rsidR="00DE6E7F">
                        <w:rPr>
                          <w:rFonts w:ascii="Century Gothic" w:eastAsia="Times New Roman" w:hAnsi="Century Gothic"/>
                          <w:b/>
                          <w:sz w:val="24"/>
                        </w:rPr>
                        <w:t xml:space="preserve"> luglio</w:t>
                      </w:r>
                      <w:r w:rsidR="00DE6E7F">
                        <w:rPr>
                          <w:rFonts w:ascii="Century Gothic" w:eastAsia="Times New Roman" w:hAnsi="Century Gothic"/>
                          <w:b/>
                          <w:sz w:val="24"/>
                        </w:rPr>
                        <w:br/>
                      </w:r>
                      <w:r w:rsidRPr="00F10C5F">
                        <w:rPr>
                          <w:rFonts w:ascii="Century Gothic" w:eastAsia="Times New Roman" w:hAnsi="Century Gothic"/>
                          <w:b/>
                          <w:i/>
                          <w:color w:val="FF0000"/>
                        </w:rPr>
                        <w:br/>
                      </w:r>
                      <w:r w:rsidRPr="0028310B">
                        <w:rPr>
                          <w:rFonts w:ascii="Century Gothic" w:eastAsia="Times New Roman" w:hAnsi="Century Gothic"/>
                          <w:b/>
                          <w:i/>
                          <w:color w:val="000000" w:themeColor="text1"/>
                          <w:sz w:val="22"/>
                          <w:highlight w:val="red"/>
                          <w:u w:val="single"/>
                        </w:rPr>
                        <w:t>TERMINE ISCRIZIONI</w:t>
                      </w:r>
                      <w:r w:rsidR="006B69A6">
                        <w:rPr>
                          <w:rFonts w:ascii="Century Gothic" w:eastAsia="Times New Roman" w:hAnsi="Century Gothic"/>
                          <w:b/>
                          <w:i/>
                          <w:color w:val="000000" w:themeColor="text1"/>
                          <w:sz w:val="22"/>
                          <w:highlight w:val="red"/>
                        </w:rPr>
                        <w:t xml:space="preserve"> STAGE e RASSEGNA </w:t>
                      </w:r>
                      <w:r w:rsidRPr="0028310B">
                        <w:rPr>
                          <w:rFonts w:ascii="Century Gothic" w:eastAsia="Times New Roman" w:hAnsi="Century Gothic"/>
                          <w:b/>
                          <w:i/>
                          <w:color w:val="000000" w:themeColor="text1"/>
                          <w:sz w:val="22"/>
                          <w:highlight w:val="red"/>
                        </w:rPr>
                        <w:t xml:space="preserve"> </w:t>
                      </w:r>
                      <w:r w:rsidR="00BA7F92">
                        <w:rPr>
                          <w:rFonts w:ascii="Century Gothic" w:eastAsia="Times New Roman" w:hAnsi="Century Gothic"/>
                          <w:b/>
                          <w:i/>
                          <w:color w:val="000000" w:themeColor="text1"/>
                          <w:sz w:val="22"/>
                          <w:highlight w:val="red"/>
                        </w:rPr>
                        <w:t>3</w:t>
                      </w:r>
                      <w:r w:rsidR="00A43513">
                        <w:rPr>
                          <w:rFonts w:ascii="Century Gothic" w:eastAsia="Times New Roman" w:hAnsi="Century Gothic"/>
                          <w:b/>
                          <w:i/>
                          <w:color w:val="000000" w:themeColor="text1"/>
                          <w:sz w:val="22"/>
                          <w:highlight w:val="red"/>
                        </w:rPr>
                        <w:t xml:space="preserve"> </w:t>
                      </w:r>
                      <w:r w:rsidRPr="0028310B">
                        <w:rPr>
                          <w:rFonts w:ascii="Century Gothic" w:eastAsia="Times New Roman" w:hAnsi="Century Gothic"/>
                          <w:b/>
                          <w:i/>
                          <w:color w:val="000000" w:themeColor="text1"/>
                          <w:sz w:val="22"/>
                          <w:highlight w:val="red"/>
                        </w:rPr>
                        <w:t>LUGLIO.</w:t>
                      </w:r>
                      <w:r w:rsidRPr="0028310B">
                        <w:rPr>
                          <w:rFonts w:ascii="Century Gothic" w:eastAsia="Times New Roman" w:hAnsi="Century Gothic"/>
                          <w:b/>
                          <w:i/>
                          <w:color w:val="000000" w:themeColor="text1"/>
                          <w:sz w:val="22"/>
                        </w:rPr>
                        <w:t xml:space="preserve"> </w:t>
                      </w:r>
                      <w:r w:rsidRPr="0028310B">
                        <w:rPr>
                          <w:rFonts w:ascii="Century Gothic" w:eastAsia="Times New Roman" w:hAnsi="Century Gothic"/>
                          <w:b/>
                          <w:i/>
                          <w:color w:val="000000" w:themeColor="text1"/>
                          <w:sz w:val="22"/>
                        </w:rPr>
                        <w:br/>
                        <w:t>Oltre questa data non saranno prese in considerazione iscrizioni in ritardo.</w:t>
                      </w:r>
                      <w:r w:rsidRPr="0028310B">
                        <w:rPr>
                          <w:rFonts w:ascii="Century Gothic" w:eastAsia="Times New Roman" w:hAnsi="Century Gothic"/>
                          <w:b/>
                          <w:i/>
                          <w:color w:val="000000" w:themeColor="text1"/>
                          <w:sz w:val="22"/>
                        </w:rPr>
                        <w:br/>
                        <w:t>STAGE A NUMERO CHIUSO.</w:t>
                      </w:r>
                      <w:r w:rsidRPr="0028310B">
                        <w:rPr>
                          <w:rFonts w:ascii="Century Gothic" w:eastAsia="Times New Roman" w:hAnsi="Century Gothic"/>
                          <w:b/>
                          <w:i/>
                          <w:color w:val="000000" w:themeColor="text1"/>
                          <w:sz w:val="22"/>
                        </w:rPr>
                        <w:br/>
                        <w:t xml:space="preserve"> </w:t>
                      </w:r>
                      <w:r>
                        <w:rPr>
                          <w:rFonts w:ascii="Century Gothic" w:eastAsia="Times New Roman" w:hAnsi="Century Gothic"/>
                          <w:b/>
                          <w:i/>
                          <w:color w:val="000000" w:themeColor="text1"/>
                          <w:sz w:val="22"/>
                        </w:rPr>
                        <w:br/>
                      </w:r>
                      <w:r w:rsidRPr="0072703F">
                        <w:rPr>
                          <w:rFonts w:ascii="Century Gothic" w:eastAsia="Times New Roman" w:hAnsi="Century Gothic"/>
                          <w:i/>
                          <w:color w:val="000000" w:themeColor="text1"/>
                          <w:sz w:val="22"/>
                        </w:rPr>
                        <w:br/>
                        <w:t xml:space="preserve">In caso  di annullamento le quote della </w:t>
                      </w:r>
                      <w:proofErr w:type="spellStart"/>
                      <w:r w:rsidRPr="0072703F">
                        <w:rPr>
                          <w:rFonts w:ascii="Century Gothic" w:eastAsia="Times New Roman" w:hAnsi="Century Gothic"/>
                          <w:i/>
                          <w:color w:val="000000" w:themeColor="text1"/>
                          <w:sz w:val="22"/>
                        </w:rPr>
                        <w:t>Summer</w:t>
                      </w:r>
                      <w:proofErr w:type="spellEnd"/>
                      <w:r w:rsidRPr="0072703F">
                        <w:rPr>
                          <w:rFonts w:ascii="Century Gothic" w:eastAsia="Times New Roman" w:hAnsi="Century Gothic"/>
                          <w:i/>
                          <w:color w:val="000000" w:themeColor="text1"/>
                          <w:sz w:val="22"/>
                        </w:rPr>
                        <w:t xml:space="preserve"> School verranno rimborsate.</w:t>
                      </w:r>
                    </w:p>
                    <w:p w:rsidR="00507B92" w:rsidRDefault="00507B92" w:rsidP="00507B92">
                      <w:pPr>
                        <w:tabs>
                          <w:tab w:val="left" w:pos="700"/>
                        </w:tabs>
                        <w:spacing w:line="360" w:lineRule="auto"/>
                        <w:ind w:left="700" w:right="-284"/>
                        <w:rPr>
                          <w:rFonts w:ascii="Century Gothic" w:eastAsia="Times New Roman" w:hAnsi="Century Gothic"/>
                          <w:sz w:val="24"/>
                        </w:rPr>
                      </w:pPr>
                    </w:p>
                    <w:p w:rsidR="00507B92" w:rsidRDefault="00BA7F92" w:rsidP="00507B92">
                      <w:pPr>
                        <w:tabs>
                          <w:tab w:val="left" w:pos="700"/>
                        </w:tabs>
                        <w:spacing w:line="360" w:lineRule="auto"/>
                        <w:ind w:left="700" w:right="-284"/>
                        <w:rPr>
                          <w:rFonts w:ascii="Century Gothic" w:eastAsia="Times New Roman" w:hAnsi="Century Gothic"/>
                          <w:b/>
                          <w:sz w:val="24"/>
                        </w:rPr>
                      </w:pPr>
                      <w:r>
                        <w:rPr>
                          <w:rFonts w:ascii="Century Gothic" w:eastAsia="Times New Roman" w:hAnsi="Century Gothic"/>
                          <w:sz w:val="24"/>
                        </w:rPr>
                        <w:t>Il costi sono caricati</w:t>
                      </w:r>
                      <w:r w:rsidR="00507B92">
                        <w:rPr>
                          <w:rFonts w:ascii="Century Gothic" w:eastAsia="Times New Roman" w:hAnsi="Century Gothic"/>
                          <w:sz w:val="24"/>
                        </w:rPr>
                        <w:t xml:space="preserve"> sul sito internet nella voce </w:t>
                      </w:r>
                      <w:proofErr w:type="gramStart"/>
                      <w:r w:rsidR="00507B92">
                        <w:rPr>
                          <w:rFonts w:ascii="Century Gothic" w:eastAsia="Times New Roman" w:hAnsi="Century Gothic"/>
                          <w:sz w:val="24"/>
                        </w:rPr>
                        <w:t>orari  e</w:t>
                      </w:r>
                      <w:proofErr w:type="gramEnd"/>
                      <w:r w:rsidR="00507B92">
                        <w:rPr>
                          <w:rFonts w:ascii="Century Gothic" w:eastAsia="Times New Roman" w:hAnsi="Century Gothic"/>
                          <w:sz w:val="24"/>
                        </w:rPr>
                        <w:t xml:space="preserve"> costi.</w:t>
                      </w:r>
                    </w:p>
                    <w:p w:rsidR="00981C34" w:rsidRDefault="00981C34" w:rsidP="00486E87">
                      <w:pPr>
                        <w:tabs>
                          <w:tab w:val="left" w:pos="700"/>
                        </w:tabs>
                        <w:spacing w:line="360" w:lineRule="auto"/>
                        <w:ind w:left="700" w:right="-284"/>
                        <w:rPr>
                          <w:rFonts w:eastAsia="Times New Roman" w:cs="Calibri"/>
                          <w:b/>
                          <w:i/>
                          <w:sz w:val="22"/>
                        </w:rPr>
                      </w:pPr>
                      <w:r>
                        <w:rPr>
                          <w:rFonts w:ascii="Century Gothic" w:eastAsia="Times New Roman" w:hAnsi="Century Gothic"/>
                          <w:b/>
                          <w:sz w:val="24"/>
                        </w:rPr>
                        <w:br/>
                      </w:r>
                      <w:r w:rsidR="0072703F">
                        <w:rPr>
                          <w:rFonts w:eastAsia="Times New Roman" w:cs="Calibri"/>
                          <w:b/>
                          <w:i/>
                          <w:sz w:val="22"/>
                        </w:rPr>
                        <w:t xml:space="preserve">                                                </w:t>
                      </w:r>
                      <w:r w:rsidR="0072703F" w:rsidRPr="00F10C5F">
                        <w:rPr>
                          <w:rFonts w:eastAsia="Times New Roman" w:cs="Calibri"/>
                          <w:b/>
                          <w:i/>
                          <w:sz w:val="22"/>
                        </w:rPr>
                        <w:t>* in caso di assenze non sono previsti rimborsi</w:t>
                      </w:r>
                      <w:r w:rsidR="0072703F">
                        <w:rPr>
                          <w:rFonts w:eastAsia="Times New Roman" w:cs="Calibri"/>
                          <w:b/>
                          <w:i/>
                          <w:sz w:val="22"/>
                        </w:rPr>
                        <w:t>.</w:t>
                      </w:r>
                    </w:p>
                    <w:p w:rsidR="00981C34" w:rsidRDefault="00981C34" w:rsidP="00981C34">
                      <w:pPr>
                        <w:tabs>
                          <w:tab w:val="left" w:pos="700"/>
                        </w:tabs>
                        <w:spacing w:line="0" w:lineRule="atLeast"/>
                        <w:ind w:left="700"/>
                        <w:rPr>
                          <w:rFonts w:eastAsia="Times New Roman" w:cs="Calibri"/>
                          <w:b/>
                          <w:i/>
                          <w:sz w:val="22"/>
                        </w:rPr>
                      </w:pPr>
                    </w:p>
                    <w:p w:rsidR="00BA7F92" w:rsidRDefault="00507B92" w:rsidP="00981C34">
                      <w:pPr>
                        <w:tabs>
                          <w:tab w:val="left" w:pos="700"/>
                        </w:tabs>
                        <w:spacing w:line="0" w:lineRule="atLeast"/>
                        <w:ind w:left="700"/>
                        <w:rPr>
                          <w:rFonts w:ascii="Century Gothic" w:eastAsia="Times New Roman" w:hAnsi="Century Gothic"/>
                          <w:b/>
                        </w:rPr>
                      </w:pPr>
                      <w:r>
                        <w:rPr>
                          <w:rFonts w:ascii="Century Gothic" w:eastAsia="Times New Roman" w:hAnsi="Century Gothic"/>
                          <w:b/>
                          <w:sz w:val="24"/>
                        </w:rPr>
                        <w:t xml:space="preserve"> </w:t>
                      </w:r>
                      <w:r w:rsidR="00270B6A">
                        <w:rPr>
                          <w:rFonts w:ascii="Century Gothic" w:eastAsia="Times New Roman" w:hAnsi="Century Gothic"/>
                          <w:b/>
                          <w:sz w:val="24"/>
                        </w:rPr>
                        <w:t xml:space="preserve">                  </w:t>
                      </w:r>
                      <w:r w:rsidR="00270B6A" w:rsidRPr="00BA7F92">
                        <w:rPr>
                          <w:rFonts w:ascii="Century Gothic" w:eastAsia="Times New Roman" w:hAnsi="Century Gothic"/>
                          <w:b/>
                          <w:color w:val="FFFFFF" w:themeColor="background1"/>
                          <w:sz w:val="24"/>
                          <w:highlight w:val="black"/>
                        </w:rPr>
                        <w:t>CONCORSO NAZIONALE ENDAS</w:t>
                      </w:r>
                      <w:r w:rsidR="00981C34" w:rsidRPr="00BA7F92">
                        <w:rPr>
                          <w:rFonts w:ascii="Century Gothic" w:eastAsia="Times New Roman" w:hAnsi="Century Gothic"/>
                          <w:b/>
                          <w:color w:val="FFFFFF" w:themeColor="background1"/>
                          <w:sz w:val="24"/>
                          <w:highlight w:val="black"/>
                        </w:rPr>
                        <w:t xml:space="preserve"> PER SCUOLE DI DANZA</w:t>
                      </w:r>
                      <w:r>
                        <w:rPr>
                          <w:rFonts w:ascii="Century Gothic" w:eastAsia="Times New Roman" w:hAnsi="Century Gothic"/>
                          <w:b/>
                          <w:sz w:val="24"/>
                        </w:rPr>
                        <w:br/>
                      </w:r>
                      <w:r w:rsidR="00981C34">
                        <w:rPr>
                          <w:rFonts w:eastAsia="Times New Roman" w:cs="Calibri"/>
                          <w:b/>
                          <w:i/>
                          <w:sz w:val="22"/>
                        </w:rPr>
                        <w:br/>
                      </w:r>
                      <w:proofErr w:type="spellStart"/>
                      <w:r w:rsidR="00981C34" w:rsidRPr="009A6B4D">
                        <w:rPr>
                          <w:rFonts w:ascii="Century Gothic" w:eastAsia="Times New Roman" w:hAnsi="Century Gothic"/>
                        </w:rPr>
                        <w:t>Balai</w:t>
                      </w:r>
                      <w:proofErr w:type="spellEnd"/>
                      <w:r w:rsidR="00981C34" w:rsidRPr="009A6B4D">
                        <w:rPr>
                          <w:rFonts w:ascii="Century Gothic" w:eastAsia="Times New Roman" w:hAnsi="Century Gothic"/>
                        </w:rPr>
                        <w:t xml:space="preserve"> </w:t>
                      </w:r>
                      <w:proofErr w:type="spellStart"/>
                      <w:r w:rsidR="00981C34" w:rsidRPr="009A6B4D">
                        <w:rPr>
                          <w:rFonts w:ascii="Century Gothic" w:eastAsia="Times New Roman" w:hAnsi="Century Gothic"/>
                        </w:rPr>
                        <w:t>S</w:t>
                      </w:r>
                      <w:r w:rsidR="003A2F4C">
                        <w:rPr>
                          <w:rFonts w:ascii="Century Gothic" w:eastAsia="Times New Roman" w:hAnsi="Century Gothic"/>
                        </w:rPr>
                        <w:t>ummer</w:t>
                      </w:r>
                      <w:proofErr w:type="spellEnd"/>
                      <w:r w:rsidR="003A2F4C">
                        <w:rPr>
                          <w:rFonts w:ascii="Century Gothic" w:eastAsia="Times New Roman" w:hAnsi="Century Gothic"/>
                        </w:rPr>
                        <w:t xml:space="preserve"> Dance School presenta </w:t>
                      </w:r>
                      <w:r w:rsidR="00270B6A">
                        <w:rPr>
                          <w:rFonts w:ascii="Century Gothic" w:eastAsia="Times New Roman" w:hAnsi="Century Gothic"/>
                        </w:rPr>
                        <w:t xml:space="preserve">IL </w:t>
                      </w:r>
                      <w:r w:rsidR="00270B6A" w:rsidRPr="003A2F4C">
                        <w:rPr>
                          <w:rFonts w:ascii="Century Gothic" w:eastAsia="Times New Roman" w:hAnsi="Century Gothic"/>
                          <w:b/>
                        </w:rPr>
                        <w:t>CONCORSO NAZIONALE ENDES BSDS</w:t>
                      </w:r>
                      <w:r w:rsidR="00BA7F92">
                        <w:rPr>
                          <w:rFonts w:ascii="Century Gothic" w:eastAsia="Times New Roman" w:hAnsi="Century Gothic"/>
                          <w:b/>
                        </w:rPr>
                        <w:t>.</w:t>
                      </w:r>
                    </w:p>
                    <w:p w:rsidR="00270B6A" w:rsidRDefault="00270B6A" w:rsidP="00981C34">
                      <w:pPr>
                        <w:tabs>
                          <w:tab w:val="left" w:pos="700"/>
                        </w:tabs>
                        <w:spacing w:line="0" w:lineRule="atLeast"/>
                        <w:ind w:left="700"/>
                        <w:rPr>
                          <w:rFonts w:ascii="Century Gothic" w:eastAsia="Times New Roman" w:hAnsi="Century Gothic"/>
                        </w:rPr>
                      </w:pPr>
                      <w:r>
                        <w:rPr>
                          <w:rFonts w:ascii="Century Gothic" w:eastAsia="Times New Roman" w:hAnsi="Century Gothic"/>
                        </w:rPr>
                        <w:br/>
                        <w:t>Per info e moduli scaricare tutto dal sito.</w:t>
                      </w:r>
                    </w:p>
                    <w:p w:rsidR="00270B6A" w:rsidRDefault="00270B6A" w:rsidP="00981C34">
                      <w:pPr>
                        <w:tabs>
                          <w:tab w:val="left" w:pos="700"/>
                        </w:tabs>
                        <w:spacing w:line="0" w:lineRule="atLeast"/>
                        <w:ind w:left="700"/>
                        <w:rPr>
                          <w:rFonts w:ascii="Century Gothic" w:eastAsia="Times New Roman" w:hAnsi="Century Gothic"/>
                        </w:rPr>
                      </w:pPr>
                    </w:p>
                    <w:p w:rsidR="00270B6A" w:rsidRDefault="00270B6A" w:rsidP="00981C34">
                      <w:pPr>
                        <w:tabs>
                          <w:tab w:val="left" w:pos="700"/>
                        </w:tabs>
                        <w:spacing w:line="0" w:lineRule="atLeast"/>
                        <w:ind w:left="700"/>
                        <w:rPr>
                          <w:rFonts w:ascii="Century Gothic" w:eastAsia="Times New Roman" w:hAnsi="Century Gothic"/>
                        </w:rPr>
                      </w:pPr>
                    </w:p>
                    <w:p w:rsidR="00507B92" w:rsidRDefault="00507B92" w:rsidP="00981C34">
                      <w:pPr>
                        <w:tabs>
                          <w:tab w:val="left" w:pos="700"/>
                        </w:tabs>
                        <w:spacing w:line="0" w:lineRule="atLeast"/>
                        <w:ind w:left="700"/>
                        <w:rPr>
                          <w:rFonts w:ascii="Century Gothic" w:eastAsia="Times New Roman" w:hAnsi="Century Gothic"/>
                        </w:rPr>
                      </w:pPr>
                    </w:p>
                    <w:p w:rsidR="00507B92" w:rsidRPr="00BA7F92" w:rsidRDefault="00507B92" w:rsidP="00507B92">
                      <w:pPr>
                        <w:tabs>
                          <w:tab w:val="left" w:pos="700"/>
                        </w:tabs>
                        <w:spacing w:line="0" w:lineRule="atLeast"/>
                        <w:ind w:left="700"/>
                        <w:jc w:val="center"/>
                        <w:rPr>
                          <w:rFonts w:ascii="Century Gothic" w:eastAsia="Times New Roman" w:hAnsi="Century Gothic"/>
                          <w:b/>
                          <w:color w:val="FFD966" w:themeColor="accent4" w:themeTint="99"/>
                        </w:rPr>
                      </w:pPr>
                    </w:p>
                    <w:p w:rsidR="00507B92" w:rsidRPr="00BA7F92" w:rsidRDefault="00507B92" w:rsidP="00507B92">
                      <w:pPr>
                        <w:tabs>
                          <w:tab w:val="left" w:pos="700"/>
                        </w:tabs>
                        <w:spacing w:line="0" w:lineRule="atLeast"/>
                        <w:ind w:left="700"/>
                        <w:jc w:val="center"/>
                        <w:rPr>
                          <w:rFonts w:ascii="Century Gothic" w:eastAsia="Times New Roman" w:hAnsi="Century Gothic"/>
                          <w:b/>
                          <w:color w:val="FFD966" w:themeColor="accent4" w:themeTint="99"/>
                        </w:rPr>
                      </w:pPr>
                      <w:r w:rsidRPr="00BA7F92">
                        <w:rPr>
                          <w:rFonts w:ascii="Century Gothic" w:eastAsia="Times New Roman" w:hAnsi="Century Gothic"/>
                          <w:b/>
                          <w:color w:val="FFD966" w:themeColor="accent4" w:themeTint="99"/>
                          <w:highlight w:val="black"/>
                        </w:rPr>
                        <w:t>ABBIGLIAMENTO STAGE</w:t>
                      </w:r>
                    </w:p>
                    <w:p w:rsidR="00981C34" w:rsidRPr="00507B92" w:rsidRDefault="00507B92" w:rsidP="00507B92">
                      <w:pPr>
                        <w:tabs>
                          <w:tab w:val="left" w:pos="700"/>
                        </w:tabs>
                        <w:spacing w:line="0" w:lineRule="atLeast"/>
                        <w:ind w:left="700"/>
                        <w:rPr>
                          <w:rFonts w:ascii="Century Gothic" w:eastAsia="Times New Roman" w:hAnsi="Century Gothic"/>
                          <w:sz w:val="22"/>
                        </w:rPr>
                      </w:pPr>
                      <w:r w:rsidRPr="00507B92">
                        <w:rPr>
                          <w:rFonts w:ascii="Century Gothic" w:eastAsia="Times New Roman" w:hAnsi="Century Gothic"/>
                        </w:rPr>
                        <w:t xml:space="preserve">Consigliamo di portare: body nero, bianco o bordeaux (con annesso </w:t>
                      </w:r>
                      <w:proofErr w:type="gramStart"/>
                      <w:r w:rsidRPr="00507B92">
                        <w:rPr>
                          <w:rFonts w:ascii="Century Gothic" w:eastAsia="Times New Roman" w:hAnsi="Century Gothic"/>
                        </w:rPr>
                        <w:t>gonnellino)</w:t>
                      </w:r>
                      <w:r w:rsidRPr="00507B92">
                        <w:rPr>
                          <w:rFonts w:ascii="Century Gothic" w:eastAsia="Times New Roman" w:hAnsi="Century Gothic"/>
                        </w:rPr>
                        <w:br/>
                        <w:t>Maglie</w:t>
                      </w:r>
                      <w:proofErr w:type="gramEnd"/>
                      <w:r w:rsidRPr="00507B92">
                        <w:rPr>
                          <w:rFonts w:ascii="Century Gothic" w:eastAsia="Times New Roman" w:hAnsi="Century Gothic"/>
                        </w:rPr>
                        <w:t xml:space="preserve"> e pantaloncini a tinta unita senza scritte (sia lunghi che corti)</w:t>
                      </w:r>
                      <w:r>
                        <w:rPr>
                          <w:rFonts w:ascii="Century Gothic" w:eastAsia="Times New Roman" w:hAnsi="Century Gothic"/>
                        </w:rPr>
                        <w:br/>
                        <w:t xml:space="preserve">Top, body, </w:t>
                      </w:r>
                      <w:proofErr w:type="spellStart"/>
                      <w:r>
                        <w:rPr>
                          <w:rFonts w:ascii="Century Gothic" w:eastAsia="Times New Roman" w:hAnsi="Century Gothic"/>
                        </w:rPr>
                        <w:t>culotte</w:t>
                      </w:r>
                      <w:proofErr w:type="spellEnd"/>
                      <w:r>
                        <w:rPr>
                          <w:rFonts w:ascii="Century Gothic" w:eastAsia="Times New Roman" w:hAnsi="Century Gothic"/>
                        </w:rPr>
                        <w:t xml:space="preserve"> color carne.</w:t>
                      </w:r>
                      <w:r w:rsidRPr="00507B92">
                        <w:rPr>
                          <w:rFonts w:ascii="Century Gothic" w:eastAsia="Times New Roman" w:hAnsi="Century Gothic"/>
                        </w:rPr>
                        <w:br/>
                      </w:r>
                      <w:r w:rsidRPr="00507B92">
                        <w:rPr>
                          <w:rFonts w:ascii="Century Gothic" w:eastAsia="Times New Roman" w:hAnsi="Century Gothic"/>
                        </w:rPr>
                        <w:br/>
                        <w:t>Per il Gala finale, i docenti/coreografi potranno richiedere ai ragazzi di acquistare dei capi d’abbigliamento per creare dei costumi di scena.</w:t>
                      </w:r>
                      <w:r w:rsidRPr="00507B92">
                        <w:rPr>
                          <w:rFonts w:ascii="Century Gothic" w:eastAsia="Times New Roman" w:hAnsi="Century Gothic"/>
                        </w:rPr>
                        <w:br/>
                      </w:r>
                      <w:r w:rsidR="00981C34" w:rsidRPr="00507B92">
                        <w:rPr>
                          <w:rFonts w:ascii="Century Gothic" w:eastAsia="Times New Roman" w:hAnsi="Century Gothic"/>
                        </w:rPr>
                        <w:br/>
                      </w:r>
                    </w:p>
                    <w:p w:rsidR="0072703F" w:rsidRPr="00F10C5F" w:rsidRDefault="0072703F" w:rsidP="00981C34">
                      <w:pPr>
                        <w:tabs>
                          <w:tab w:val="left" w:pos="700"/>
                        </w:tabs>
                        <w:spacing w:line="360" w:lineRule="auto"/>
                        <w:ind w:right="-284"/>
                        <w:rPr>
                          <w:rFonts w:eastAsia="Times New Roman" w:cs="Calibri"/>
                          <w:b/>
                          <w:i/>
                          <w:sz w:val="22"/>
                        </w:rPr>
                      </w:pPr>
                    </w:p>
                    <w:p w:rsidR="0072703F" w:rsidRDefault="0072703F"/>
                  </w:txbxContent>
                </v:textbox>
                <w10:wrap type="square"/>
              </v:shape>
            </w:pict>
          </mc:Fallback>
        </mc:AlternateContent>
      </w:r>
      <w:r w:rsidR="0072703F">
        <w:rPr>
          <w:rFonts w:ascii="Century Gothic" w:eastAsia="Cambria" w:hAnsi="Century Gothic" w:cs="Times New Roman"/>
          <w:b/>
          <w:noProof/>
          <w:sz w:val="22"/>
          <w:szCs w:val="24"/>
        </w:rPr>
        <w:drawing>
          <wp:anchor distT="0" distB="0" distL="114300" distR="114300" simplePos="0" relativeHeight="251652608" behindDoc="1" locked="0" layoutInCell="1" allowOverlap="1">
            <wp:simplePos x="0" y="0"/>
            <wp:positionH relativeFrom="column">
              <wp:posOffset>-360045</wp:posOffset>
            </wp:positionH>
            <wp:positionV relativeFrom="paragraph">
              <wp:posOffset>-362676</wp:posOffset>
            </wp:positionV>
            <wp:extent cx="7528560" cy="1064514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chure_Tavola disegno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rsidR="00DE6E7F" w:rsidRDefault="00DE6E7F" w:rsidP="00DE6E7F">
      <w:pPr>
        <w:tabs>
          <w:tab w:val="left" w:pos="700"/>
        </w:tabs>
        <w:spacing w:line="0" w:lineRule="atLeast"/>
        <w:ind w:left="700"/>
        <w:rPr>
          <w:rFonts w:ascii="Century Gothic" w:eastAsia="Times New Roman" w:hAnsi="Century Gothic"/>
          <w:sz w:val="22"/>
        </w:rPr>
      </w:pPr>
      <w:r>
        <w:rPr>
          <w:noProof/>
        </w:rPr>
        <w:lastRenderedPageBreak/>
        <w:drawing>
          <wp:anchor distT="0" distB="0" distL="114300" distR="114300" simplePos="0" relativeHeight="251650560" behindDoc="1" locked="0" layoutInCell="1" allowOverlap="1">
            <wp:simplePos x="0" y="0"/>
            <wp:positionH relativeFrom="column">
              <wp:posOffset>1424940</wp:posOffset>
            </wp:positionH>
            <wp:positionV relativeFrom="paragraph">
              <wp:posOffset>129540</wp:posOffset>
            </wp:positionV>
            <wp:extent cx="1948815" cy="1169670"/>
            <wp:effectExtent l="133350" t="114300" r="127635" b="163830"/>
            <wp:wrapThrough wrapText="bothSides">
              <wp:wrapPolygon edited="0">
                <wp:start x="-1267" y="-2111"/>
                <wp:lineTo x="-1478" y="21459"/>
                <wp:lineTo x="-845" y="24274"/>
                <wp:lineTo x="22170" y="24274"/>
                <wp:lineTo x="22381" y="23570"/>
                <wp:lineTo x="22804" y="21107"/>
                <wp:lineTo x="22592" y="-2111"/>
                <wp:lineTo x="-1267" y="-2111"/>
              </wp:wrapPolygon>
            </wp:wrapThrough>
            <wp:docPr id="81" name="Immagine 81" descr="bal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descr="balai"/>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8815" cy="116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entury Gothic" w:eastAsia="Cambria" w:hAnsi="Century Gothic" w:cs="Times New Roman"/>
          <w:b/>
          <w:noProof/>
          <w:sz w:val="22"/>
          <w:szCs w:val="24"/>
        </w:rPr>
        <w:drawing>
          <wp:anchor distT="0" distB="0" distL="114300" distR="114300" simplePos="0" relativeHeight="251646464" behindDoc="1" locked="0" layoutInCell="1" allowOverlap="1" wp14:anchorId="7B98D6E3" wp14:editId="3178ADC3">
            <wp:simplePos x="0" y="0"/>
            <wp:positionH relativeFrom="page">
              <wp:posOffset>27940</wp:posOffset>
            </wp:positionH>
            <wp:positionV relativeFrom="paragraph">
              <wp:posOffset>-335915</wp:posOffset>
            </wp:positionV>
            <wp:extent cx="7528560" cy="10645140"/>
            <wp:effectExtent l="0" t="0" r="0" b="381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chure_Tavola disegn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a:ln>
                      <a:noFill/>
                    </a:ln>
                  </pic:spPr>
                </pic:pic>
              </a:graphicData>
            </a:graphic>
            <wp14:sizeRelH relativeFrom="margin">
              <wp14:pctWidth>0</wp14:pctWidth>
            </wp14:sizeRelH>
            <wp14:sizeRelV relativeFrom="margin">
              <wp14:pctHeight>0</wp14:pctHeight>
            </wp14:sizeRelV>
          </wp:anchor>
        </w:drawing>
      </w:r>
    </w:p>
    <w:p w:rsidR="00DE6E7F" w:rsidRDefault="00DE6E7F" w:rsidP="00DE6E7F">
      <w:pPr>
        <w:tabs>
          <w:tab w:val="left" w:pos="700"/>
        </w:tabs>
        <w:spacing w:line="0" w:lineRule="atLeast"/>
        <w:jc w:val="center"/>
        <w:rPr>
          <w:rFonts w:ascii="Century Gothic" w:eastAsia="Times New Roman" w:hAnsi="Century Gothic"/>
          <w:sz w:val="24"/>
        </w:rPr>
      </w:pPr>
      <w:r w:rsidRPr="00DE6E7F">
        <w:rPr>
          <w:rFonts w:ascii="Century Gothic" w:eastAsia="Times New Roman" w:hAnsi="Century Gothic"/>
          <w:noProof/>
          <w:sz w:val="22"/>
        </w:rPr>
        <mc:AlternateContent>
          <mc:Choice Requires="wps">
            <w:drawing>
              <wp:anchor distT="45720" distB="45720" distL="114300" distR="114300" simplePos="0" relativeHeight="251675136" behindDoc="1" locked="0" layoutInCell="1" allowOverlap="1">
                <wp:simplePos x="0" y="0"/>
                <wp:positionH relativeFrom="column">
                  <wp:posOffset>3541395</wp:posOffset>
                </wp:positionH>
                <wp:positionV relativeFrom="paragraph">
                  <wp:posOffset>17145</wp:posOffset>
                </wp:positionV>
                <wp:extent cx="2880360" cy="140462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04620"/>
                        </a:xfrm>
                        <a:prstGeom prst="rect">
                          <a:avLst/>
                        </a:prstGeom>
                        <a:noFill/>
                        <a:ln w="9525">
                          <a:noFill/>
                          <a:miter lim="800000"/>
                          <a:headEnd/>
                          <a:tailEnd/>
                        </a:ln>
                      </wps:spPr>
                      <wps:txbx>
                        <w:txbxContent>
                          <w:p w:rsidR="00DE6E7F" w:rsidRDefault="00DE6E7F" w:rsidP="00DE6E7F">
                            <w:pPr>
                              <w:tabs>
                                <w:tab w:val="left" w:pos="700"/>
                              </w:tabs>
                              <w:spacing w:line="0" w:lineRule="atLeast"/>
                              <w:ind w:left="700"/>
                              <w:jc w:val="center"/>
                              <w:rPr>
                                <w:rFonts w:ascii="Century Gothic" w:eastAsia="Times New Roman" w:hAnsi="Century Gothic"/>
                                <w:sz w:val="22"/>
                              </w:rPr>
                            </w:pPr>
                          </w:p>
                          <w:p w:rsidR="00DE6E7F" w:rsidRDefault="00DE6E7F" w:rsidP="00DE6E7F">
                            <w:pPr>
                              <w:tabs>
                                <w:tab w:val="left" w:pos="700"/>
                              </w:tabs>
                              <w:spacing w:line="0" w:lineRule="atLeast"/>
                              <w:ind w:left="700"/>
                              <w:jc w:val="center"/>
                              <w:rPr>
                                <w:rFonts w:ascii="Century Gothic" w:eastAsia="Times New Roman" w:hAnsi="Century Gothic"/>
                                <w:b/>
                                <w:sz w:val="28"/>
                              </w:rPr>
                            </w:pPr>
                            <w:r>
                              <w:rPr>
                                <w:rFonts w:ascii="Century Gothic" w:eastAsia="Times New Roman" w:hAnsi="Century Gothic"/>
                                <w:b/>
                                <w:sz w:val="28"/>
                              </w:rPr>
                              <w:t>Sede:</w:t>
                            </w:r>
                          </w:p>
                          <w:p w:rsidR="00DE6E7F" w:rsidRDefault="00DE6E7F" w:rsidP="00DE6E7F">
                            <w:pPr>
                              <w:tabs>
                                <w:tab w:val="left" w:pos="700"/>
                              </w:tabs>
                              <w:spacing w:line="0" w:lineRule="atLeast"/>
                              <w:ind w:left="700"/>
                              <w:jc w:val="center"/>
                              <w:rPr>
                                <w:rFonts w:ascii="Century Gothic" w:eastAsia="Times New Roman" w:hAnsi="Century Gothic"/>
                                <w:sz w:val="24"/>
                              </w:rPr>
                            </w:pPr>
                            <w:r>
                              <w:rPr>
                                <w:rFonts w:ascii="Century Gothic" w:eastAsia="Times New Roman" w:hAnsi="Century Gothic"/>
                                <w:sz w:val="24"/>
                              </w:rPr>
                              <w:t xml:space="preserve">La sede del Campus Estivo è </w:t>
                            </w:r>
                            <w:r>
                              <w:rPr>
                                <w:rFonts w:ascii="Century Gothic" w:eastAsia="Times New Roman" w:hAnsi="Century Gothic"/>
                                <w:sz w:val="24"/>
                              </w:rPr>
                              <w:br/>
                              <w:t xml:space="preserve">    Parco "CHICO MENDEZ" </w:t>
                            </w:r>
                            <w:r>
                              <w:rPr>
                                <w:rFonts w:ascii="Century Gothic" w:eastAsia="Times New Roman" w:hAnsi="Century Gothic"/>
                                <w:sz w:val="24"/>
                              </w:rPr>
                              <w:br/>
                              <w:t xml:space="preserve">Area di </w:t>
                            </w:r>
                            <w:proofErr w:type="spellStart"/>
                            <w:r>
                              <w:rPr>
                                <w:rFonts w:ascii="Century Gothic" w:eastAsia="Times New Roman" w:hAnsi="Century Gothic"/>
                                <w:sz w:val="24"/>
                              </w:rPr>
                              <w:t>Balai</w:t>
                            </w:r>
                            <w:proofErr w:type="spellEnd"/>
                          </w:p>
                          <w:p w:rsidR="00DE6E7F" w:rsidRDefault="00DE6E7F" w:rsidP="00DE6E7F">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sella di testo 2" o:spid="_x0000_s1028" type="#_x0000_t202" style="position:absolute;left:0;text-align:left;margin-left:278.85pt;margin-top:1.35pt;width:226.8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FvFwIAAAQEAAAOAAAAZHJzL2Uyb0RvYy54bWysU9uO0zAQfUfiHyy/06Sh7XajpqulSxHS&#10;cpEWPmDqOI2F4zG222T5+h07bangDZEHy854zsw5c7y6GzrNjtJ5habi00nOmTQCa2X2Ff/+bftm&#10;yZkPYGrQaGTFn6Xnd+vXr1a9LWWBLepaOkYgxpe9rXgbgi2zzItWduAnaKWhYIOug0BHt89qBz2h&#10;dzor8nyR9ehq61BI7+nvwxjk64TfNFKEL03jZWC64tRbSKtL6y6u2XoF5d6BbZU4tQH/0EUHylDR&#10;C9QDBGAHp/6C6pRw6LEJE4Fdhk2jhEwciM00/4PNUwtWJi4kjrcXmfz/gxWfj18dU3XFi+kNZwY6&#10;GtIGvNQaWK1YkD4gK6JOvfUlXX+ylBCGdzjQvBNnbx9R/PDM4KYFs5f3zmHfSqipz2nMzK5SRxwf&#10;QXb9J6ypHBwCJqChcV0UkWRhhE7zer7MSA6BCfpZLJf52wWFBMWms3y2KNIUMyjP6db58EFix+Km&#10;4o5MkODh+OhDbAfK85VYzeBWaZ2MoA3rK347L+Yp4SrSqUA+1aqr+DKP3+icyPK9qVNyAKXHPRXQ&#10;5kQ7Mh05h2E3jEqf1dxh/Uw6OBxtSc+INi26X5z1ZMmK+58HcJIz/dGQlrfT2Sx6OB1m8xsiztx1&#10;ZHcdASMIquKBs3G7Ccn3kbK396T5ViU14nDGTk4tk9WSSKdnEb18fU63fj/e9QsAAAD//wMAUEsD&#10;BBQABgAIAAAAIQDyEApq3gAAAAoBAAAPAAAAZHJzL2Rvd25yZXYueG1sTI/NTsMwEITvSLyDtUjc&#10;qJ1UJRDiVBVqyxEoEWc3XpKI+Ee2m4a3Z3uC02p3RrPfVOvZjGzCEAdnJWQLAQxt6/RgOwnNx+7u&#10;AVhMymo1OosSfjDCur6+qlSp3dm+43RIHaMQG0sloU/Jl5zHtkej4sJ5tKR9uWBUojV0XAd1pnAz&#10;8lyIe27UYOlDrzw+99h+H05Ggk9+X7yE17fNdjeJ5nPf5EO3lfL2Zt48AUs4pz8zXPAJHWpiOrqT&#10;1ZGNElaroiCrhJzGRRdZtgR2pEO+fAReV/x/hfoXAAD//wMAUEsBAi0AFAAGAAgAAAAhALaDOJL+&#10;AAAA4QEAABMAAAAAAAAAAAAAAAAAAAAAAFtDb250ZW50X1R5cGVzXS54bWxQSwECLQAUAAYACAAA&#10;ACEAOP0h/9YAAACUAQAACwAAAAAAAAAAAAAAAAAvAQAAX3JlbHMvLnJlbHNQSwECLQAUAAYACAAA&#10;ACEAjW5RbxcCAAAEBAAADgAAAAAAAAAAAAAAAAAuAgAAZHJzL2Uyb0RvYy54bWxQSwECLQAUAAYA&#10;CAAAACEA8hAKat4AAAAKAQAADwAAAAAAAAAAAAAAAABxBAAAZHJzL2Rvd25yZXYueG1sUEsFBgAA&#10;AAAEAAQA8wAAAHwFAAAAAA==&#10;" filled="f" stroked="f">
                <v:textbox style="mso-fit-shape-to-text:t">
                  <w:txbxContent>
                    <w:p w:rsidR="00DE6E7F" w:rsidRDefault="00DE6E7F" w:rsidP="00DE6E7F">
                      <w:pPr>
                        <w:tabs>
                          <w:tab w:val="left" w:pos="700"/>
                        </w:tabs>
                        <w:spacing w:line="0" w:lineRule="atLeast"/>
                        <w:ind w:left="700"/>
                        <w:jc w:val="center"/>
                        <w:rPr>
                          <w:rFonts w:ascii="Century Gothic" w:eastAsia="Times New Roman" w:hAnsi="Century Gothic"/>
                          <w:sz w:val="22"/>
                        </w:rPr>
                      </w:pPr>
                    </w:p>
                    <w:p w:rsidR="00DE6E7F" w:rsidRDefault="00DE6E7F" w:rsidP="00DE6E7F">
                      <w:pPr>
                        <w:tabs>
                          <w:tab w:val="left" w:pos="700"/>
                        </w:tabs>
                        <w:spacing w:line="0" w:lineRule="atLeast"/>
                        <w:ind w:left="700"/>
                        <w:jc w:val="center"/>
                        <w:rPr>
                          <w:rFonts w:ascii="Century Gothic" w:eastAsia="Times New Roman" w:hAnsi="Century Gothic"/>
                          <w:b/>
                          <w:sz w:val="28"/>
                        </w:rPr>
                      </w:pPr>
                      <w:r>
                        <w:rPr>
                          <w:rFonts w:ascii="Century Gothic" w:eastAsia="Times New Roman" w:hAnsi="Century Gothic"/>
                          <w:b/>
                          <w:sz w:val="28"/>
                        </w:rPr>
                        <w:t>Sede:</w:t>
                      </w:r>
                    </w:p>
                    <w:p w:rsidR="00DE6E7F" w:rsidRDefault="00DE6E7F" w:rsidP="00DE6E7F">
                      <w:pPr>
                        <w:tabs>
                          <w:tab w:val="left" w:pos="700"/>
                        </w:tabs>
                        <w:spacing w:line="0" w:lineRule="atLeast"/>
                        <w:ind w:left="700"/>
                        <w:jc w:val="center"/>
                        <w:rPr>
                          <w:rFonts w:ascii="Century Gothic" w:eastAsia="Times New Roman" w:hAnsi="Century Gothic"/>
                          <w:sz w:val="24"/>
                        </w:rPr>
                      </w:pPr>
                      <w:r>
                        <w:rPr>
                          <w:rFonts w:ascii="Century Gothic" w:eastAsia="Times New Roman" w:hAnsi="Century Gothic"/>
                          <w:sz w:val="24"/>
                        </w:rPr>
                        <w:t xml:space="preserve">La sede del Campus Estivo è </w:t>
                      </w:r>
                      <w:r>
                        <w:rPr>
                          <w:rFonts w:ascii="Century Gothic" w:eastAsia="Times New Roman" w:hAnsi="Century Gothic"/>
                          <w:sz w:val="24"/>
                        </w:rPr>
                        <w:br/>
                        <w:t xml:space="preserve">    Parco "CHICO MENDEZ" </w:t>
                      </w:r>
                      <w:r>
                        <w:rPr>
                          <w:rFonts w:ascii="Century Gothic" w:eastAsia="Times New Roman" w:hAnsi="Century Gothic"/>
                          <w:sz w:val="24"/>
                        </w:rPr>
                        <w:br/>
                      </w:r>
                      <w:r>
                        <w:rPr>
                          <w:rFonts w:ascii="Century Gothic" w:eastAsia="Times New Roman" w:hAnsi="Century Gothic"/>
                          <w:sz w:val="24"/>
                        </w:rPr>
                        <w:t xml:space="preserve">Area di </w:t>
                      </w:r>
                      <w:proofErr w:type="spellStart"/>
                      <w:r>
                        <w:rPr>
                          <w:rFonts w:ascii="Century Gothic" w:eastAsia="Times New Roman" w:hAnsi="Century Gothic"/>
                          <w:sz w:val="24"/>
                        </w:rPr>
                        <w:t>Balai</w:t>
                      </w:r>
                      <w:proofErr w:type="spellEnd"/>
                    </w:p>
                    <w:p w:rsidR="00DE6E7F" w:rsidRDefault="00DE6E7F" w:rsidP="00DE6E7F">
                      <w:pPr>
                        <w:jc w:val="center"/>
                      </w:pPr>
                    </w:p>
                  </w:txbxContent>
                </v:textbox>
              </v:shape>
            </w:pict>
          </mc:Fallback>
        </mc:AlternateContent>
      </w:r>
    </w:p>
    <w:p w:rsidR="00DE6E7F" w:rsidRPr="00976F0C" w:rsidRDefault="00DE6E7F" w:rsidP="00DE6E7F">
      <w:pPr>
        <w:tabs>
          <w:tab w:val="left" w:pos="700"/>
        </w:tabs>
        <w:spacing w:line="0" w:lineRule="atLeast"/>
        <w:jc w:val="center"/>
        <w:rPr>
          <w:rFonts w:ascii="Century Gothic" w:eastAsia="Times New Roman" w:hAnsi="Century Gothic"/>
          <w:sz w:val="24"/>
        </w:rPr>
      </w:pPr>
      <w:r>
        <w:rPr>
          <w:rFonts w:ascii="Century Gothic" w:eastAsia="Times New Roman" w:hAnsi="Century Gothic"/>
          <w:sz w:val="24"/>
        </w:rPr>
        <w:t xml:space="preserve"> </w:t>
      </w:r>
    </w:p>
    <w:p w:rsidR="00DE6E7F" w:rsidRDefault="00DE6E7F" w:rsidP="00DE6E7F">
      <w:pPr>
        <w:tabs>
          <w:tab w:val="left" w:pos="700"/>
        </w:tabs>
        <w:spacing w:line="0" w:lineRule="atLeast"/>
        <w:ind w:left="700"/>
        <w:rPr>
          <w:rFonts w:ascii="Century Gothic" w:eastAsia="Times New Roman" w:hAnsi="Century Gothic"/>
          <w:sz w:val="24"/>
        </w:rPr>
      </w:pPr>
    </w:p>
    <w:p w:rsidR="00DE6E7F" w:rsidRDefault="00DE6E7F" w:rsidP="00DE6E7F">
      <w:pPr>
        <w:tabs>
          <w:tab w:val="left" w:pos="700"/>
        </w:tabs>
        <w:spacing w:line="0" w:lineRule="atLeast"/>
        <w:ind w:left="700"/>
        <w:rPr>
          <w:rFonts w:ascii="Century Gothic" w:eastAsia="Times New Roman" w:hAnsi="Century Gothic"/>
          <w:sz w:val="24"/>
        </w:rPr>
      </w:pPr>
      <w:r>
        <w:rPr>
          <w:rFonts w:ascii="Century Gothic" w:eastAsia="Times New Roman" w:hAnsi="Century Gothic"/>
          <w:sz w:val="24"/>
        </w:rPr>
        <w:t xml:space="preserve">     </w:t>
      </w:r>
    </w:p>
    <w:p w:rsidR="00DE6E7F" w:rsidRDefault="00DE6E7F" w:rsidP="00DE6E7F">
      <w:pPr>
        <w:tabs>
          <w:tab w:val="left" w:pos="700"/>
        </w:tabs>
        <w:spacing w:line="0" w:lineRule="atLeast"/>
        <w:ind w:left="700"/>
        <w:rPr>
          <w:rFonts w:ascii="Century Gothic" w:eastAsia="Times New Roman" w:hAnsi="Century Gothic"/>
          <w:sz w:val="24"/>
        </w:rPr>
      </w:pPr>
      <w:r>
        <w:rPr>
          <w:rFonts w:ascii="Century Gothic" w:eastAsia="Times New Roman" w:hAnsi="Century Gothic"/>
          <w:sz w:val="24"/>
        </w:rPr>
        <w:t xml:space="preserve">  </w:t>
      </w:r>
      <w:r>
        <w:rPr>
          <w:rFonts w:ascii="Century Gothic" w:eastAsia="Times New Roman" w:hAnsi="Century Gothic"/>
          <w:sz w:val="24"/>
        </w:rPr>
        <w:br/>
        <w:t xml:space="preserve">                                                   </w:t>
      </w:r>
    </w:p>
    <w:p w:rsidR="00DE6E7F" w:rsidRDefault="00DE6E7F" w:rsidP="00DE6E7F">
      <w:pPr>
        <w:tabs>
          <w:tab w:val="left" w:pos="700"/>
        </w:tabs>
        <w:spacing w:line="0" w:lineRule="atLeast"/>
        <w:ind w:left="700"/>
        <w:rPr>
          <w:rFonts w:ascii="Century Gothic" w:eastAsia="Times New Roman" w:hAnsi="Century Gothic"/>
          <w:sz w:val="24"/>
        </w:rPr>
      </w:pPr>
    </w:p>
    <w:p w:rsidR="00DE6E7F" w:rsidRDefault="00DE6E7F" w:rsidP="00DE6E7F">
      <w:pPr>
        <w:tabs>
          <w:tab w:val="left" w:pos="700"/>
        </w:tabs>
        <w:spacing w:line="0" w:lineRule="atLeast"/>
        <w:ind w:left="700"/>
        <w:rPr>
          <w:rFonts w:ascii="Century Gothic" w:eastAsia="Times New Roman" w:hAnsi="Century Gothic"/>
          <w:sz w:val="24"/>
        </w:rPr>
      </w:pPr>
      <w:r>
        <w:rPr>
          <w:noProof/>
        </w:rPr>
        <w:drawing>
          <wp:anchor distT="0" distB="0" distL="114300" distR="114300" simplePos="0" relativeHeight="251672064" behindDoc="1" locked="0" layoutInCell="1" allowOverlap="1" wp14:anchorId="68388359" wp14:editId="5B13DD46">
            <wp:simplePos x="0" y="0"/>
            <wp:positionH relativeFrom="column">
              <wp:posOffset>1547495</wp:posOffset>
            </wp:positionH>
            <wp:positionV relativeFrom="paragraph">
              <wp:posOffset>666750</wp:posOffset>
            </wp:positionV>
            <wp:extent cx="1216025" cy="809625"/>
            <wp:effectExtent l="114300" t="114300" r="136525" b="123825"/>
            <wp:wrapThrough wrapText="bothSides">
              <wp:wrapPolygon edited="0">
                <wp:start x="-2030" y="-3049"/>
                <wp:lineTo x="-2030" y="24904"/>
                <wp:lineTo x="23687" y="24904"/>
                <wp:lineTo x="24025" y="6099"/>
                <wp:lineTo x="23348" y="-3049"/>
                <wp:lineTo x="-2030" y="-3049"/>
              </wp:wrapPolygon>
            </wp:wrapThrough>
            <wp:docPr id="17" name="Immagine 12" descr="10179989-carta-pranzo-al-sacco-con-le-mele-fresche-su-bianco-cibi-e-bevande-focus-su-frutta--Archivio-Fotograf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descr="10179989-carta-pranzo-al-sacco-con-le-mele-fresche-su-bianco-cibi-e-bevande-focus-su-frutta--Archivio-Fotografico"/>
                    <pic:cNvPicPr>
                      <a:picLocks/>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6025" cy="80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entury Gothic" w:eastAsia="Times New Roman" w:hAnsi="Century Gothic"/>
          <w:sz w:val="24"/>
        </w:rPr>
        <w:tab/>
      </w:r>
      <w:r>
        <w:rPr>
          <w:rFonts w:ascii="Century Gothic" w:eastAsia="Times New Roman" w:hAnsi="Century Gothic"/>
          <w:sz w:val="24"/>
        </w:rPr>
        <w:tab/>
        <w:t xml:space="preserve"> </w:t>
      </w:r>
      <w:r>
        <w:rPr>
          <w:rFonts w:ascii="Century Gothic" w:eastAsia="Times New Roman" w:hAnsi="Century Gothic"/>
          <w:sz w:val="24"/>
        </w:rPr>
        <w:tab/>
      </w:r>
      <w:r>
        <w:rPr>
          <w:rFonts w:ascii="Century Gothic" w:eastAsia="Times New Roman" w:hAnsi="Century Gothic"/>
          <w:sz w:val="24"/>
        </w:rPr>
        <w:tab/>
      </w:r>
      <w:r>
        <w:rPr>
          <w:rFonts w:ascii="Century Gothic" w:eastAsia="Times New Roman" w:hAnsi="Century Gothic"/>
          <w:sz w:val="24"/>
        </w:rPr>
        <w:tab/>
      </w:r>
      <w:r>
        <w:rPr>
          <w:rFonts w:ascii="Century Gothic" w:eastAsia="Times New Roman" w:hAnsi="Century Gothic"/>
          <w:sz w:val="24"/>
        </w:rPr>
        <w:br/>
      </w:r>
      <w:r>
        <w:rPr>
          <w:rFonts w:ascii="Century Gothic" w:eastAsia="Times New Roman" w:hAnsi="Century Gothic"/>
          <w:sz w:val="24"/>
        </w:rPr>
        <w:br/>
        <w:t xml:space="preserve">                     </w:t>
      </w:r>
    </w:p>
    <w:p w:rsidR="00DE6E7F" w:rsidRDefault="00DE6E7F" w:rsidP="00DE6E7F">
      <w:pPr>
        <w:tabs>
          <w:tab w:val="left" w:pos="700"/>
        </w:tabs>
        <w:spacing w:line="0" w:lineRule="atLeast"/>
        <w:ind w:left="700"/>
        <w:rPr>
          <w:rFonts w:ascii="Century Gothic" w:eastAsia="Times New Roman" w:hAnsi="Century Gothic"/>
          <w:sz w:val="24"/>
        </w:rPr>
      </w:pPr>
      <w:r w:rsidRPr="00DE6E7F">
        <w:rPr>
          <w:rFonts w:ascii="Century Gothic" w:eastAsia="Times New Roman" w:hAnsi="Century Gothic"/>
          <w:noProof/>
          <w:sz w:val="22"/>
        </w:rPr>
        <mc:AlternateContent>
          <mc:Choice Requires="wps">
            <w:drawing>
              <wp:anchor distT="45720" distB="45720" distL="114300" distR="114300" simplePos="0" relativeHeight="251677184" behindDoc="1" locked="0" layoutInCell="1" allowOverlap="1">
                <wp:simplePos x="0" y="0"/>
                <wp:positionH relativeFrom="column">
                  <wp:posOffset>3404235</wp:posOffset>
                </wp:positionH>
                <wp:positionV relativeFrom="paragraph">
                  <wp:posOffset>12065</wp:posOffset>
                </wp:positionV>
                <wp:extent cx="3383280" cy="1404620"/>
                <wp:effectExtent l="0" t="0" r="0" b="4445"/>
                <wp:wrapSquare wrapText="bothSides"/>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404620"/>
                        </a:xfrm>
                        <a:prstGeom prst="rect">
                          <a:avLst/>
                        </a:prstGeom>
                        <a:noFill/>
                        <a:ln w="9525">
                          <a:noFill/>
                          <a:miter lim="800000"/>
                          <a:headEnd/>
                          <a:tailEnd/>
                        </a:ln>
                      </wps:spPr>
                      <wps:txbx>
                        <w:txbxContent>
                          <w:p w:rsidR="00DE6E7F" w:rsidRPr="00DE6E7F" w:rsidRDefault="00DE6E7F" w:rsidP="00DE6E7F">
                            <w:pPr>
                              <w:jc w:val="center"/>
                              <w:rPr>
                                <w:rFonts w:ascii="Century Gothic" w:hAnsi="Century Gothic"/>
                                <w:b/>
                                <w:sz w:val="28"/>
                              </w:rPr>
                            </w:pPr>
                            <w:r w:rsidRPr="00DE6E7F">
                              <w:rPr>
                                <w:rFonts w:ascii="Century Gothic" w:hAnsi="Century Gothic"/>
                                <w:b/>
                                <w:sz w:val="28"/>
                              </w:rPr>
                              <w:t>PRANZO</w:t>
                            </w:r>
                          </w:p>
                          <w:p w:rsidR="00DE6E7F" w:rsidRPr="00DE6E7F" w:rsidRDefault="00BA7F92" w:rsidP="00DE6E7F">
                            <w:pPr>
                              <w:jc w:val="center"/>
                              <w:rPr>
                                <w:rFonts w:ascii="Century Gothic" w:hAnsi="Century Gothic"/>
                                <w:sz w:val="24"/>
                              </w:rPr>
                            </w:pPr>
                            <w:r>
                              <w:rPr>
                                <w:rFonts w:ascii="Century Gothic" w:hAnsi="Century Gothic"/>
                                <w:sz w:val="24"/>
                              </w:rPr>
                              <w:t xml:space="preserve">Sarà possibile mangiare nel campus con colazione a sacco. </w:t>
                            </w:r>
                            <w:r>
                              <w:rPr>
                                <w:rFonts w:ascii="Century Gothic" w:hAnsi="Century Gothic"/>
                                <w:sz w:val="24"/>
                              </w:rPr>
                              <w:br/>
                              <w:t xml:space="preserve">L’organizzazione procurerà, su prenotazione, pasti per i danzatori. </w:t>
                            </w:r>
                          </w:p>
                          <w:p w:rsidR="00DE6E7F" w:rsidRPr="00DE6E7F" w:rsidRDefault="00DE6E7F">
                            <w:pPr>
                              <w:rPr>
                                <w:rFonts w:ascii="Century Gothic" w:hAnsi="Century Gothic"/>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68.05pt;margin-top:.95pt;width:266.4pt;height:110.6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f1FAIAAAIEAAAOAAAAZHJzL2Uyb0RvYy54bWysU9uO0zAQfUfiHyy/06Rpu3SjpqulSxHS&#10;cpEWPmDqOI2F4zG222T5+h07bangDZEHy854zsw5c7y6GzrNjtJ5habi00nOmTQCa2X2Ff/+bftm&#10;yZkPYGrQaGTFn6Xnd+vXr1a9LWWBLepaOkYgxpe9rXgbgi2zzItWduAnaKWhYIOug0BHt89qBz2h&#10;dzor8vwm69HV1qGQ3tPfhzHI1wm/aaQIX5rGy8B0xam3kFaX1l1cs/UKyr0D2ypxagP+oYsOlKGi&#10;F6gHCMAOTv0F1Snh0GMTJgK7DJtGCZk4EJtp/gebpxasTFxIHG8vMvn/Bys+H786pmqaHWcGOhrR&#10;BrzUGlitWJA+ICuiSr31JV1+snQ9DO9wiBmRsbePKH54ZnDTgtnLe+ewbyXU1OU0ZmZXqSOOjyC7&#10;/hPWVA4OARPQ0LguApIojNBpWs+XCckhMEE/Z7PlrFhSSFBsOs/nN0WaYQblOd06Hz5I7FjcVNyR&#10;BRI8HB99iO1Aeb4SqxncKq2TDbRhfcVvF8UiJVxFOhXIpVp1FV/m8Rt9E1m+N3VKDqD0uKcC2pxo&#10;R6Yj5zDshqTz7KzmDutn0sHhaEp6RLRp0f3irCdDVtz/PICTnOmPhrS8nc7n0cHpMF+8JeLMXUd2&#10;1xEwgqAqHjgbt5uQXD9O7J4036qkRhzO2MmpZTJaEun0KKKTr8/p1u+nu34BAAD//wMAUEsDBBQA&#10;BgAIAAAAIQAeF4RG3gAAAAoBAAAPAAAAZHJzL2Rvd25yZXYueG1sTI/BTsMwDIbvSLxDZCRuLGkn&#10;yihNpwlt4wiMinPWhLaicaIk68rb453gZuv79ftztZ7tyCYT4uBQQrYQwAy2Tg/YSWg+dncrYDEp&#10;1Gp0aCT8mAjr+vqqUqV2Z3w30yF1jEowlkpCn5IvOY9tb6yKC+cNEvtywapEa+i4DupM5XbkuRAF&#10;t2pAutArb557034fTlaCT37/8BJe3zbb3SSaz32TD91WytubefMELJk5/YXhok/qUJPT0Z1QRzZK&#10;uF8WGUUJPAK7cFGsaDpKyPNlBryu+P8X6l8AAAD//wMAUEsBAi0AFAAGAAgAAAAhALaDOJL+AAAA&#10;4QEAABMAAAAAAAAAAAAAAAAAAAAAAFtDb250ZW50X1R5cGVzXS54bWxQSwECLQAUAAYACAAAACEA&#10;OP0h/9YAAACUAQAACwAAAAAAAAAAAAAAAAAvAQAAX3JlbHMvLnJlbHNQSwECLQAUAAYACAAAACEA&#10;t3kn9RQCAAACBAAADgAAAAAAAAAAAAAAAAAuAgAAZHJzL2Uyb0RvYy54bWxQSwECLQAUAAYACAAA&#10;ACEAHheERt4AAAAKAQAADwAAAAAAAAAAAAAAAABuBAAAZHJzL2Rvd25yZXYueG1sUEsFBgAAAAAE&#10;AAQA8wAAAHkFAAAAAA==&#10;" filled="f" stroked="f">
                <v:textbox style="mso-fit-shape-to-text:t">
                  <w:txbxContent>
                    <w:p w:rsidR="00DE6E7F" w:rsidRPr="00DE6E7F" w:rsidRDefault="00DE6E7F" w:rsidP="00DE6E7F">
                      <w:pPr>
                        <w:jc w:val="center"/>
                        <w:rPr>
                          <w:rFonts w:ascii="Century Gothic" w:hAnsi="Century Gothic"/>
                          <w:b/>
                          <w:sz w:val="28"/>
                        </w:rPr>
                      </w:pPr>
                      <w:r w:rsidRPr="00DE6E7F">
                        <w:rPr>
                          <w:rFonts w:ascii="Century Gothic" w:hAnsi="Century Gothic"/>
                          <w:b/>
                          <w:sz w:val="28"/>
                        </w:rPr>
                        <w:t>PRANZO</w:t>
                      </w:r>
                    </w:p>
                    <w:p w:rsidR="00DE6E7F" w:rsidRPr="00DE6E7F" w:rsidRDefault="00BA7F92" w:rsidP="00DE6E7F">
                      <w:pPr>
                        <w:jc w:val="center"/>
                        <w:rPr>
                          <w:rFonts w:ascii="Century Gothic" w:hAnsi="Century Gothic"/>
                          <w:sz w:val="24"/>
                        </w:rPr>
                      </w:pPr>
                      <w:r>
                        <w:rPr>
                          <w:rFonts w:ascii="Century Gothic" w:hAnsi="Century Gothic"/>
                          <w:sz w:val="24"/>
                        </w:rPr>
                        <w:t xml:space="preserve">Sarà possibile mangiare nel campus con colazione a sacco. </w:t>
                      </w:r>
                      <w:r>
                        <w:rPr>
                          <w:rFonts w:ascii="Century Gothic" w:hAnsi="Century Gothic"/>
                          <w:sz w:val="24"/>
                        </w:rPr>
                        <w:br/>
                        <w:t xml:space="preserve">L’organizzazione procurerà, su prenotazione, pasti per i danzatori. </w:t>
                      </w:r>
                    </w:p>
                    <w:p w:rsidR="00DE6E7F" w:rsidRPr="00DE6E7F" w:rsidRDefault="00DE6E7F">
                      <w:pPr>
                        <w:rPr>
                          <w:rFonts w:ascii="Century Gothic" w:hAnsi="Century Gothic"/>
                          <w:sz w:val="24"/>
                        </w:rPr>
                      </w:pPr>
                    </w:p>
                  </w:txbxContent>
                </v:textbox>
                <w10:wrap type="square"/>
              </v:shape>
            </w:pict>
          </mc:Fallback>
        </mc:AlternateContent>
      </w:r>
    </w:p>
    <w:p w:rsidR="00DE6E7F" w:rsidRDefault="00DE6E7F" w:rsidP="00DE6E7F">
      <w:pPr>
        <w:tabs>
          <w:tab w:val="left" w:pos="700"/>
        </w:tabs>
        <w:spacing w:line="0" w:lineRule="atLeast"/>
        <w:ind w:left="700"/>
        <w:rPr>
          <w:rFonts w:ascii="Century Gothic" w:eastAsia="Times New Roman" w:hAnsi="Century Gothic"/>
          <w:sz w:val="24"/>
        </w:rPr>
      </w:pPr>
    </w:p>
    <w:p w:rsidR="00DE6E7F" w:rsidRDefault="00DE6E7F" w:rsidP="00DE6E7F">
      <w:pPr>
        <w:tabs>
          <w:tab w:val="left" w:pos="700"/>
        </w:tabs>
        <w:spacing w:line="0" w:lineRule="atLeast"/>
        <w:ind w:left="1060"/>
        <w:rPr>
          <w:rFonts w:ascii="Century Gothic" w:eastAsia="Times New Roman" w:hAnsi="Century Gothic"/>
          <w:b/>
        </w:rPr>
      </w:pPr>
      <w:r>
        <w:rPr>
          <w:rFonts w:ascii="Century Gothic" w:eastAsia="Times New Roman" w:hAnsi="Century Gothic"/>
          <w:i/>
          <w:sz w:val="24"/>
          <w:u w:val="single"/>
        </w:rPr>
        <w:br/>
      </w: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r>
        <w:rPr>
          <w:noProof/>
        </w:rPr>
        <mc:AlternateContent>
          <mc:Choice Requires="wps">
            <w:drawing>
              <wp:anchor distT="45720" distB="45720" distL="114300" distR="114300" simplePos="0" relativeHeight="251673088" behindDoc="0" locked="0" layoutInCell="1" allowOverlap="1" wp14:anchorId="241CAE82" wp14:editId="7B5F702A">
                <wp:simplePos x="0" y="0"/>
                <wp:positionH relativeFrom="column">
                  <wp:posOffset>1767205</wp:posOffset>
                </wp:positionH>
                <wp:positionV relativeFrom="paragraph">
                  <wp:posOffset>21590</wp:posOffset>
                </wp:positionV>
                <wp:extent cx="5382260" cy="2397760"/>
                <wp:effectExtent l="1905" t="3810" r="0" b="0"/>
                <wp:wrapSquare wrapText="bothSides"/>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260" cy="239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E7F" w:rsidRDefault="00DE6E7F" w:rsidP="00DE6E7F">
                            <w:pPr>
                              <w:tabs>
                                <w:tab w:val="left" w:pos="700"/>
                              </w:tabs>
                              <w:spacing w:line="0" w:lineRule="atLeast"/>
                              <w:rPr>
                                <w:rFonts w:ascii="Century Gothic" w:eastAsia="Times New Roman" w:hAnsi="Century Gothic"/>
                                <w:b/>
                                <w:i/>
                                <w:sz w:val="24"/>
                              </w:rPr>
                            </w:pPr>
                            <w:r>
                              <w:rPr>
                                <w:rFonts w:ascii="Century Gothic" w:eastAsia="Times New Roman" w:hAnsi="Century Gothic"/>
                                <w:b/>
                                <w:i/>
                                <w:sz w:val="24"/>
                              </w:rPr>
                              <w:t xml:space="preserve"> </w:t>
                            </w: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Pr="008115E2" w:rsidRDefault="00DE6E7F" w:rsidP="00DE6E7F">
                            <w:pPr>
                              <w:tabs>
                                <w:tab w:val="left" w:pos="700"/>
                              </w:tabs>
                              <w:spacing w:line="0" w:lineRule="atLeast"/>
                              <w:rPr>
                                <w:rFonts w:ascii="Century Gothic" w:eastAsia="Times New Roman" w:hAnsi="Century Gothic"/>
                                <w:b/>
                                <w:i/>
                                <w:sz w:val="24"/>
                                <w:szCs w:val="24"/>
                                <w:u w:val="single"/>
                              </w:rPr>
                            </w:pPr>
                            <w:r w:rsidRPr="008115E2">
                              <w:rPr>
                                <w:rFonts w:ascii="Century Gothic" w:eastAsia="Times New Roman" w:hAnsi="Century Gothic"/>
                                <w:b/>
                                <w:i/>
                                <w:sz w:val="24"/>
                              </w:rPr>
                              <w:t>Per</w:t>
                            </w:r>
                            <w:r>
                              <w:rPr>
                                <w:rFonts w:ascii="Century Gothic" w:eastAsia="Times New Roman" w:hAnsi="Century Gothic"/>
                                <w:b/>
                                <w:i/>
                                <w:sz w:val="24"/>
                              </w:rPr>
                              <w:t xml:space="preserve"> </w:t>
                            </w:r>
                            <w:proofErr w:type="gramStart"/>
                            <w:r>
                              <w:rPr>
                                <w:rFonts w:ascii="Century Gothic" w:eastAsia="Times New Roman" w:hAnsi="Century Gothic"/>
                                <w:b/>
                                <w:i/>
                                <w:sz w:val="24"/>
                              </w:rPr>
                              <w:t xml:space="preserve">gli </w:t>
                            </w:r>
                            <w:r w:rsidRPr="008115E2">
                              <w:rPr>
                                <w:rFonts w:ascii="Century Gothic" w:eastAsia="Times New Roman" w:hAnsi="Century Gothic"/>
                                <w:b/>
                                <w:i/>
                                <w:sz w:val="24"/>
                              </w:rPr>
                              <w:t xml:space="preserve"> </w:t>
                            </w:r>
                            <w:r w:rsidRPr="008115E2">
                              <w:rPr>
                                <w:rFonts w:ascii="Century Gothic" w:eastAsia="Times New Roman" w:hAnsi="Century Gothic"/>
                                <w:b/>
                                <w:i/>
                                <w:sz w:val="24"/>
                                <w:u w:val="single"/>
                              </w:rPr>
                              <w:t>appartamenti</w:t>
                            </w:r>
                            <w:proofErr w:type="gramEnd"/>
                            <w:r w:rsidRPr="008115E2">
                              <w:rPr>
                                <w:rFonts w:ascii="Century Gothic" w:eastAsia="Times New Roman" w:hAnsi="Century Gothic"/>
                                <w:b/>
                                <w:i/>
                                <w:sz w:val="24"/>
                              </w:rPr>
                              <w:t xml:space="preserve"> contattare</w:t>
                            </w:r>
                            <w:r>
                              <w:rPr>
                                <w:rFonts w:ascii="Century Gothic" w:eastAsia="Times New Roman" w:hAnsi="Century Gothic"/>
                                <w:b/>
                                <w:i/>
                                <w:sz w:val="24"/>
                              </w:rPr>
                              <w:t xml:space="preserve"> </w:t>
                            </w:r>
                            <w:r w:rsidRPr="008115E2">
                              <w:rPr>
                                <w:rFonts w:ascii="Century Gothic" w:eastAsia="Times New Roman" w:hAnsi="Century Gothic"/>
                                <w:b/>
                                <w:i/>
                                <w:sz w:val="24"/>
                              </w:rPr>
                              <w:t xml:space="preserve"> Giuseppina </w:t>
                            </w:r>
                            <w:proofErr w:type="spellStart"/>
                            <w:r w:rsidRPr="008115E2">
                              <w:rPr>
                                <w:rFonts w:ascii="Century Gothic" w:eastAsia="Times New Roman" w:hAnsi="Century Gothic"/>
                                <w:b/>
                                <w:i/>
                                <w:sz w:val="24"/>
                              </w:rPr>
                              <w:t>Perantoni</w:t>
                            </w:r>
                            <w:proofErr w:type="spellEnd"/>
                            <w:r w:rsidRPr="008115E2">
                              <w:rPr>
                                <w:rFonts w:ascii="Century Gothic" w:eastAsia="Times New Roman" w:hAnsi="Century Gothic"/>
                                <w:b/>
                                <w:i/>
                                <w:sz w:val="24"/>
                              </w:rPr>
                              <w:t xml:space="preserve"> al</w:t>
                            </w:r>
                            <w:r w:rsidRPr="008115E2">
                              <w:rPr>
                                <w:rFonts w:ascii="Century Gothic" w:eastAsia="Times New Roman" w:hAnsi="Century Gothic"/>
                                <w:b/>
                                <w:i/>
                                <w:sz w:val="24"/>
                                <w:u w:val="single"/>
                              </w:rPr>
                              <w:t xml:space="preserve"> 3202619035</w:t>
                            </w:r>
                          </w:p>
                          <w:p w:rsidR="00DE6E7F" w:rsidRPr="008133C8" w:rsidRDefault="00DE6E7F" w:rsidP="00DE6E7F">
                            <w:pPr>
                              <w:tabs>
                                <w:tab w:val="left" w:pos="700"/>
                              </w:tabs>
                              <w:spacing w:line="0" w:lineRule="atLeast"/>
                              <w:ind w:left="1060"/>
                              <w:rPr>
                                <w:rFonts w:ascii="Century Gothic" w:eastAsia="Times New Roman" w:hAnsi="Century Gothic"/>
                                <w:b/>
                                <w:sz w:val="28"/>
                              </w:rPr>
                            </w:pPr>
                            <w:r w:rsidRPr="00F8689D">
                              <w:rPr>
                                <w:rFonts w:ascii="Century Gothic" w:eastAsia="Times New Roman" w:hAnsi="Century Gothic"/>
                                <w:i/>
                                <w:sz w:val="24"/>
                                <w:u w:val="single"/>
                              </w:rPr>
                              <w:br/>
                            </w:r>
                          </w:p>
                          <w:p w:rsidR="00DE6E7F" w:rsidRDefault="00DE6E7F" w:rsidP="00DE6E7F">
                            <w:pPr>
                              <w:spacing w:line="307" w:lineRule="exact"/>
                              <w:rPr>
                                <w:rFonts w:ascii="Century Gothic" w:eastAsia="Times New Roman" w:hAnsi="Century Gothic"/>
                                <w:i/>
                                <w:sz w:val="22"/>
                              </w:rPr>
                            </w:pPr>
                            <w:r w:rsidRPr="008133C8">
                              <w:rPr>
                                <w:rFonts w:ascii="Century Gothic" w:eastAsia="Times New Roman" w:hAnsi="Century Gothic"/>
                                <w:b/>
                                <w:sz w:val="28"/>
                              </w:rPr>
                              <w:t>Come arrivare a Porto Torres</w:t>
                            </w:r>
                            <w:r>
                              <w:rPr>
                                <w:rFonts w:ascii="Century Gothic" w:eastAsia="Times New Roman" w:hAnsi="Century Gothic"/>
                                <w:b/>
                                <w:sz w:val="28"/>
                              </w:rPr>
                              <w:br/>
                            </w:r>
                            <w:hyperlink r:id="rId17" w:history="1">
                              <w:r w:rsidRPr="00CF638C">
                                <w:rPr>
                                  <w:rStyle w:val="Collegamentoipertestuale"/>
                                  <w:rFonts w:ascii="Century Gothic" w:eastAsia="Times New Roman" w:hAnsi="Century Gothic"/>
                                  <w:sz w:val="22"/>
                                </w:rPr>
                                <w:t>http://www.comune.porto-torres.ss.it/Comunicazione/Argomenti/Porto-Torres-Turismo/Come-arrivare</w:t>
                              </w:r>
                            </w:hyperlink>
                            <w:r>
                              <w:rPr>
                                <w:rFonts w:ascii="Century Gothic" w:eastAsia="Times New Roman" w:hAnsi="Century Gothic"/>
                                <w:i/>
                                <w:sz w:val="22"/>
                              </w:rPr>
                              <w:br/>
                              <w:t xml:space="preserve">Attraverso questo link potrete trovare informazioni per arrivare a Porto Torres. </w:t>
                            </w:r>
                            <w:r>
                              <w:rPr>
                                <w:rFonts w:ascii="Century Gothic" w:eastAsia="Times New Roman" w:hAnsi="Century Gothic"/>
                                <w:i/>
                                <w:sz w:val="22"/>
                              </w:rPr>
                              <w:br/>
                              <w:t>Collegamenti dalla Spagna con Porto Torres; Civitavecchia- Porto Torres;</w:t>
                            </w:r>
                            <w:r>
                              <w:rPr>
                                <w:rFonts w:ascii="Century Gothic" w:eastAsia="Times New Roman" w:hAnsi="Century Gothic"/>
                                <w:i/>
                                <w:sz w:val="22"/>
                              </w:rPr>
                              <w:br/>
                              <w:t>Bergamo, Bologna, Milano, Pisa, Roma con Alitalia e Ryanair per l’aeroporto di Alghero.</w:t>
                            </w:r>
                          </w:p>
                          <w:p w:rsidR="00DE6E7F" w:rsidRDefault="00DE6E7F" w:rsidP="00DE6E7F">
                            <w:pPr>
                              <w:spacing w:line="307" w:lineRule="exact"/>
                              <w:rPr>
                                <w:rFonts w:ascii="Century Gothic" w:eastAsia="Times New Roman" w:hAnsi="Century Gothic"/>
                                <w:b/>
                              </w:rPr>
                            </w:pPr>
                          </w:p>
                          <w:p w:rsidR="00DE6E7F" w:rsidRDefault="00DE6E7F" w:rsidP="00DE6E7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1CAE82" id="Text Box 15" o:spid="_x0000_s1030" type="#_x0000_t202" style="position:absolute;left:0;text-align:left;margin-left:139.15pt;margin-top:1.7pt;width:423.8pt;height:188.8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nt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Ma2PuOgM3C7H8DR7OEc+uy46uFOVl81EnLZUrFhN0rJsWW0hvxCe9M/&#10;uzrhaAuyHj/IGuLQrZEOaN+o3hYPyoEAHfr0eOqNzaWCw/gyiaIZmCqwRZfpfA4bG4Nmx+uD0uYd&#10;kz2yixwraL6Dp7s7bSbXo4uNJmTJuw7OadaJZweAOZ1AcLhqbTYN188faZCuklVCPBLNVh4JisK7&#10;KZfEm5XhPC4ui+WyCH/auCHJWl7XTNgwR22F5M96d1D5pIqTurTseG3hbEpabdbLTqEdBW2X7jsU&#10;5MzNf56GqxdweUEpjEhwG6VeOUvmHilJ7KXzIPGCML1NZwFJSVE+p3THBft3SmjMcRpH8aSm33IL&#10;3PeaG816bmB6dLzPcXJyopnV4ErUrrWG8m5an5XCpv9UCmj3sdFOsVakk1zNfr13j4PY6FbNa1k/&#10;goSVBIGBGGHywaKV6jtGI0yRHOtvW6oYRt17Ac8gDQmxY8dtSDyPYKPOLetzCxUVQOXYYDQtl2Ya&#10;VdtB8U0LkY4P7waeTsmdqJ+yOjw4mBSO22Gq2VF0vndeT7N38QsAAP//AwBQSwMEFAAGAAgAAAAh&#10;AOMOm9XfAAAACgEAAA8AAABkcnMvZG93bnJldi54bWxMj8FOwzAQRO9I/IO1SNyonRRoGuJUFWrL&#10;sVCint14SSLitRW7afh73BMcZ2c087ZYTaZnIw6+syQhmQlgSLXVHTUSqs/tQwbMB0Va9ZZQwg96&#10;WJW3N4XKtb3QB46H0LBYQj5XEtoQXM65r1s0ys+sQ4relx2MClEODdeDusRy0/NUiGduVEdxoVUO&#10;X1usvw9nI8EFt1u8Dfv39WY7iuq4q9Ku2Uh5fzetX4AFnMJfGK74ER3KyHSyZ9Ke9RLSRTaPUQnz&#10;R2BXP0mflsBO8ZAlAnhZ8P8vlL8AAAD//wMAUEsBAi0AFAAGAAgAAAAhALaDOJL+AAAA4QEAABMA&#10;AAAAAAAAAAAAAAAAAAAAAFtDb250ZW50X1R5cGVzXS54bWxQSwECLQAUAAYACAAAACEAOP0h/9YA&#10;AACUAQAACwAAAAAAAAAAAAAAAAAvAQAAX3JlbHMvLnJlbHNQSwECLQAUAAYACAAAACEAYAQJ7bgC&#10;AADDBQAADgAAAAAAAAAAAAAAAAAuAgAAZHJzL2Uyb0RvYy54bWxQSwECLQAUAAYACAAAACEA4w6b&#10;1d8AAAAKAQAADwAAAAAAAAAAAAAAAAASBQAAZHJzL2Rvd25yZXYueG1sUEsFBgAAAAAEAAQA8wAA&#10;AB4GAAAAAA==&#10;" filled="f" stroked="f">
                <v:textbox style="mso-fit-shape-to-text:t">
                  <w:txbxContent>
                    <w:p w:rsidR="00DE6E7F" w:rsidRDefault="00DE6E7F" w:rsidP="00DE6E7F">
                      <w:pPr>
                        <w:tabs>
                          <w:tab w:val="left" w:pos="700"/>
                        </w:tabs>
                        <w:spacing w:line="0" w:lineRule="atLeast"/>
                        <w:rPr>
                          <w:rFonts w:ascii="Century Gothic" w:eastAsia="Times New Roman" w:hAnsi="Century Gothic"/>
                          <w:b/>
                          <w:i/>
                          <w:sz w:val="24"/>
                        </w:rPr>
                      </w:pPr>
                      <w:r>
                        <w:rPr>
                          <w:rFonts w:ascii="Century Gothic" w:eastAsia="Times New Roman" w:hAnsi="Century Gothic"/>
                          <w:b/>
                          <w:i/>
                          <w:sz w:val="24"/>
                        </w:rPr>
                        <w:t xml:space="preserve"> </w:t>
                      </w: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Default="00DE6E7F" w:rsidP="00DE6E7F">
                      <w:pPr>
                        <w:tabs>
                          <w:tab w:val="left" w:pos="700"/>
                        </w:tabs>
                        <w:spacing w:line="0" w:lineRule="atLeast"/>
                        <w:rPr>
                          <w:rFonts w:ascii="Century Gothic" w:eastAsia="Times New Roman" w:hAnsi="Century Gothic"/>
                          <w:b/>
                          <w:i/>
                          <w:sz w:val="24"/>
                        </w:rPr>
                      </w:pPr>
                    </w:p>
                    <w:p w:rsidR="00DE6E7F" w:rsidRPr="008115E2" w:rsidRDefault="00DE6E7F" w:rsidP="00DE6E7F">
                      <w:pPr>
                        <w:tabs>
                          <w:tab w:val="left" w:pos="700"/>
                        </w:tabs>
                        <w:spacing w:line="0" w:lineRule="atLeast"/>
                        <w:rPr>
                          <w:rFonts w:ascii="Century Gothic" w:eastAsia="Times New Roman" w:hAnsi="Century Gothic"/>
                          <w:b/>
                          <w:i/>
                          <w:sz w:val="24"/>
                          <w:szCs w:val="24"/>
                          <w:u w:val="single"/>
                        </w:rPr>
                      </w:pPr>
                      <w:r w:rsidRPr="008115E2">
                        <w:rPr>
                          <w:rFonts w:ascii="Century Gothic" w:eastAsia="Times New Roman" w:hAnsi="Century Gothic"/>
                          <w:b/>
                          <w:i/>
                          <w:sz w:val="24"/>
                        </w:rPr>
                        <w:t>Per</w:t>
                      </w:r>
                      <w:r>
                        <w:rPr>
                          <w:rFonts w:ascii="Century Gothic" w:eastAsia="Times New Roman" w:hAnsi="Century Gothic"/>
                          <w:b/>
                          <w:i/>
                          <w:sz w:val="24"/>
                        </w:rPr>
                        <w:t xml:space="preserve"> </w:t>
                      </w:r>
                      <w:proofErr w:type="gramStart"/>
                      <w:r>
                        <w:rPr>
                          <w:rFonts w:ascii="Century Gothic" w:eastAsia="Times New Roman" w:hAnsi="Century Gothic"/>
                          <w:b/>
                          <w:i/>
                          <w:sz w:val="24"/>
                        </w:rPr>
                        <w:t xml:space="preserve">gli </w:t>
                      </w:r>
                      <w:r w:rsidRPr="008115E2">
                        <w:rPr>
                          <w:rFonts w:ascii="Century Gothic" w:eastAsia="Times New Roman" w:hAnsi="Century Gothic"/>
                          <w:b/>
                          <w:i/>
                          <w:sz w:val="24"/>
                        </w:rPr>
                        <w:t xml:space="preserve"> </w:t>
                      </w:r>
                      <w:r w:rsidRPr="008115E2">
                        <w:rPr>
                          <w:rFonts w:ascii="Century Gothic" w:eastAsia="Times New Roman" w:hAnsi="Century Gothic"/>
                          <w:b/>
                          <w:i/>
                          <w:sz w:val="24"/>
                          <w:u w:val="single"/>
                        </w:rPr>
                        <w:t>appartamenti</w:t>
                      </w:r>
                      <w:proofErr w:type="gramEnd"/>
                      <w:r w:rsidRPr="008115E2">
                        <w:rPr>
                          <w:rFonts w:ascii="Century Gothic" w:eastAsia="Times New Roman" w:hAnsi="Century Gothic"/>
                          <w:b/>
                          <w:i/>
                          <w:sz w:val="24"/>
                        </w:rPr>
                        <w:t xml:space="preserve"> contattare</w:t>
                      </w:r>
                      <w:r>
                        <w:rPr>
                          <w:rFonts w:ascii="Century Gothic" w:eastAsia="Times New Roman" w:hAnsi="Century Gothic"/>
                          <w:b/>
                          <w:i/>
                          <w:sz w:val="24"/>
                        </w:rPr>
                        <w:t xml:space="preserve"> </w:t>
                      </w:r>
                      <w:r w:rsidRPr="008115E2">
                        <w:rPr>
                          <w:rFonts w:ascii="Century Gothic" w:eastAsia="Times New Roman" w:hAnsi="Century Gothic"/>
                          <w:b/>
                          <w:i/>
                          <w:sz w:val="24"/>
                        </w:rPr>
                        <w:t xml:space="preserve"> Giuseppina </w:t>
                      </w:r>
                      <w:proofErr w:type="spellStart"/>
                      <w:r w:rsidRPr="008115E2">
                        <w:rPr>
                          <w:rFonts w:ascii="Century Gothic" w:eastAsia="Times New Roman" w:hAnsi="Century Gothic"/>
                          <w:b/>
                          <w:i/>
                          <w:sz w:val="24"/>
                        </w:rPr>
                        <w:t>Perantoni</w:t>
                      </w:r>
                      <w:proofErr w:type="spellEnd"/>
                      <w:r w:rsidRPr="008115E2">
                        <w:rPr>
                          <w:rFonts w:ascii="Century Gothic" w:eastAsia="Times New Roman" w:hAnsi="Century Gothic"/>
                          <w:b/>
                          <w:i/>
                          <w:sz w:val="24"/>
                        </w:rPr>
                        <w:t xml:space="preserve"> al</w:t>
                      </w:r>
                      <w:r w:rsidRPr="008115E2">
                        <w:rPr>
                          <w:rFonts w:ascii="Century Gothic" w:eastAsia="Times New Roman" w:hAnsi="Century Gothic"/>
                          <w:b/>
                          <w:i/>
                          <w:sz w:val="24"/>
                          <w:u w:val="single"/>
                        </w:rPr>
                        <w:t xml:space="preserve"> 3202619035</w:t>
                      </w:r>
                    </w:p>
                    <w:p w:rsidR="00DE6E7F" w:rsidRPr="008133C8" w:rsidRDefault="00DE6E7F" w:rsidP="00DE6E7F">
                      <w:pPr>
                        <w:tabs>
                          <w:tab w:val="left" w:pos="700"/>
                        </w:tabs>
                        <w:spacing w:line="0" w:lineRule="atLeast"/>
                        <w:ind w:left="1060"/>
                        <w:rPr>
                          <w:rFonts w:ascii="Century Gothic" w:eastAsia="Times New Roman" w:hAnsi="Century Gothic"/>
                          <w:b/>
                          <w:sz w:val="28"/>
                        </w:rPr>
                      </w:pPr>
                      <w:r w:rsidRPr="00F8689D">
                        <w:rPr>
                          <w:rFonts w:ascii="Century Gothic" w:eastAsia="Times New Roman" w:hAnsi="Century Gothic"/>
                          <w:i/>
                          <w:sz w:val="24"/>
                          <w:u w:val="single"/>
                        </w:rPr>
                        <w:br/>
                      </w:r>
                    </w:p>
                    <w:p w:rsidR="00DE6E7F" w:rsidRDefault="00DE6E7F" w:rsidP="00DE6E7F">
                      <w:pPr>
                        <w:spacing w:line="307" w:lineRule="exact"/>
                        <w:rPr>
                          <w:rFonts w:ascii="Century Gothic" w:eastAsia="Times New Roman" w:hAnsi="Century Gothic"/>
                          <w:i/>
                          <w:sz w:val="22"/>
                        </w:rPr>
                      </w:pPr>
                      <w:r w:rsidRPr="008133C8">
                        <w:rPr>
                          <w:rFonts w:ascii="Century Gothic" w:eastAsia="Times New Roman" w:hAnsi="Century Gothic"/>
                          <w:b/>
                          <w:sz w:val="28"/>
                        </w:rPr>
                        <w:t>Come arrivare a Porto Torres</w:t>
                      </w:r>
                      <w:r>
                        <w:rPr>
                          <w:rFonts w:ascii="Century Gothic" w:eastAsia="Times New Roman" w:hAnsi="Century Gothic"/>
                          <w:b/>
                          <w:sz w:val="28"/>
                        </w:rPr>
                        <w:br/>
                      </w:r>
                      <w:hyperlink r:id="rId18" w:history="1">
                        <w:r w:rsidRPr="00CF638C">
                          <w:rPr>
                            <w:rStyle w:val="Collegamentoipertestuale"/>
                            <w:rFonts w:ascii="Century Gothic" w:eastAsia="Times New Roman" w:hAnsi="Century Gothic"/>
                            <w:sz w:val="22"/>
                          </w:rPr>
                          <w:t>http://www.comune.porto-torres.ss.it/Comunicazione/Argomenti/Porto-Torres-Turismo/Come-arrivare</w:t>
                        </w:r>
                      </w:hyperlink>
                      <w:r>
                        <w:rPr>
                          <w:rFonts w:ascii="Century Gothic" w:eastAsia="Times New Roman" w:hAnsi="Century Gothic"/>
                          <w:i/>
                          <w:sz w:val="22"/>
                        </w:rPr>
                        <w:br/>
                        <w:t xml:space="preserve">Attraverso questo link potrete trovare informazioni per arrivare a Porto Torres. </w:t>
                      </w:r>
                      <w:r>
                        <w:rPr>
                          <w:rFonts w:ascii="Century Gothic" w:eastAsia="Times New Roman" w:hAnsi="Century Gothic"/>
                          <w:i/>
                          <w:sz w:val="22"/>
                        </w:rPr>
                        <w:br/>
                        <w:t>Collegamenti dalla Spagna con Porto Torres; Civitavecchia- Porto Torres;</w:t>
                      </w:r>
                      <w:r>
                        <w:rPr>
                          <w:rFonts w:ascii="Century Gothic" w:eastAsia="Times New Roman" w:hAnsi="Century Gothic"/>
                          <w:i/>
                          <w:sz w:val="22"/>
                        </w:rPr>
                        <w:br/>
                        <w:t>Bergamo, Bologna, Milano, Pisa, Roma con Alitalia e Ryanair per l’aeroporto di Alghero.</w:t>
                      </w:r>
                    </w:p>
                    <w:p w:rsidR="00DE6E7F" w:rsidRDefault="00DE6E7F" w:rsidP="00DE6E7F">
                      <w:pPr>
                        <w:spacing w:line="307" w:lineRule="exact"/>
                        <w:rPr>
                          <w:rFonts w:ascii="Century Gothic" w:eastAsia="Times New Roman" w:hAnsi="Century Gothic"/>
                          <w:b/>
                        </w:rPr>
                      </w:pPr>
                    </w:p>
                    <w:p w:rsidR="00DE6E7F" w:rsidRDefault="00DE6E7F" w:rsidP="00DE6E7F"/>
                  </w:txbxContent>
                </v:textbox>
                <w10:wrap type="square"/>
              </v:shape>
            </w:pict>
          </mc:Fallback>
        </mc:AlternateContent>
      </w: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DE6E7F" w:rsidRDefault="00DE6E7F" w:rsidP="00DE6E7F">
      <w:pPr>
        <w:spacing w:line="307" w:lineRule="exact"/>
        <w:jc w:val="center"/>
        <w:rPr>
          <w:rFonts w:ascii="Century Gothic" w:eastAsia="Times New Roman" w:hAnsi="Century Gothic"/>
          <w:b/>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DE6E7F" w:rsidP="00EB357E">
      <w:pPr>
        <w:tabs>
          <w:tab w:val="left" w:pos="700"/>
        </w:tabs>
        <w:spacing w:line="0" w:lineRule="atLeast"/>
        <w:ind w:left="700"/>
        <w:rPr>
          <w:rFonts w:ascii="Century Gothic" w:eastAsia="Times New Roman" w:hAnsi="Century Gothic"/>
          <w:sz w:val="22"/>
        </w:rPr>
      </w:pPr>
      <w:r>
        <w:rPr>
          <w:noProof/>
        </w:rPr>
        <mc:AlternateContent>
          <mc:Choice Requires="wps">
            <w:drawing>
              <wp:anchor distT="0" distB="0" distL="114300" distR="114300" simplePos="0" relativeHeight="251663872" behindDoc="0" locked="0" layoutInCell="1" allowOverlap="1">
                <wp:simplePos x="0" y="0"/>
                <wp:positionH relativeFrom="column">
                  <wp:posOffset>1209675</wp:posOffset>
                </wp:positionH>
                <wp:positionV relativeFrom="paragraph">
                  <wp:posOffset>43815</wp:posOffset>
                </wp:positionV>
                <wp:extent cx="5932170" cy="1548765"/>
                <wp:effectExtent l="0" t="0" r="0"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2170" cy="154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C34" w:rsidRDefault="00981C34" w:rsidP="00E53BB4">
                            <w:pPr>
                              <w:rPr>
                                <w:sz w:val="24"/>
                              </w:rPr>
                            </w:pPr>
                            <w:r>
                              <w:rPr>
                                <w:sz w:val="24"/>
                              </w:rPr>
                              <w:t xml:space="preserve">  </w:t>
                            </w:r>
                            <w:r w:rsidR="00E53BB4">
                              <w:rPr>
                                <w:sz w:val="24"/>
                              </w:rPr>
                              <w:t xml:space="preserve">             </w:t>
                            </w:r>
                          </w:p>
                          <w:p w:rsidR="00981C34" w:rsidRDefault="00EE5BAE" w:rsidP="00E53BB4">
                            <w:pPr>
                              <w:rPr>
                                <w:sz w:val="24"/>
                              </w:rPr>
                            </w:pPr>
                            <w:r>
                              <w:rPr>
                                <w:sz w:val="24"/>
                              </w:rPr>
                              <w:t xml:space="preserve">             </w:t>
                            </w:r>
                          </w:p>
                          <w:p w:rsidR="00E53BB4" w:rsidRPr="005B328A" w:rsidRDefault="00981C34" w:rsidP="00E53BB4">
                            <w:pPr>
                              <w:rPr>
                                <w:i/>
                                <w:sz w:val="24"/>
                              </w:rPr>
                            </w:pPr>
                            <w:r>
                              <w:rPr>
                                <w:sz w:val="24"/>
                              </w:rPr>
                              <w:t xml:space="preserve">             </w:t>
                            </w:r>
                            <w:r w:rsidR="00507B92">
                              <w:rPr>
                                <w:b/>
                                <w:sz w:val="24"/>
                              </w:rPr>
                              <w:t>Inviare la ricev</w:t>
                            </w:r>
                            <w:r w:rsidR="009D55DB" w:rsidRPr="009D55DB">
                              <w:rPr>
                                <w:b/>
                                <w:sz w:val="24"/>
                              </w:rPr>
                              <w:t>uta del bonifico per mail</w:t>
                            </w:r>
                            <w:r w:rsidR="009D55DB">
                              <w:rPr>
                                <w:sz w:val="24"/>
                              </w:rPr>
                              <w:br/>
                              <w:t xml:space="preserve">             </w:t>
                            </w:r>
                            <w:r w:rsidR="00E53BB4" w:rsidRPr="005B328A">
                              <w:rPr>
                                <w:b/>
                                <w:sz w:val="24"/>
                                <w:u w:val="single"/>
                              </w:rPr>
                              <w:t>Bonifi</w:t>
                            </w:r>
                            <w:r w:rsidR="0055409A">
                              <w:rPr>
                                <w:b/>
                                <w:sz w:val="24"/>
                                <w:u w:val="single"/>
                              </w:rPr>
                              <w:t>co Bancario</w:t>
                            </w:r>
                            <w:r w:rsidR="00E53BB4" w:rsidRPr="005B328A">
                              <w:rPr>
                                <w:b/>
                                <w:sz w:val="24"/>
                                <w:u w:val="single"/>
                              </w:rPr>
                              <w:t xml:space="preserve"> intestato </w:t>
                            </w:r>
                            <w:proofErr w:type="gramStart"/>
                            <w:r w:rsidR="00E53BB4" w:rsidRPr="005B328A">
                              <w:rPr>
                                <w:b/>
                                <w:sz w:val="24"/>
                                <w:u w:val="single"/>
                              </w:rPr>
                              <w:t>a</w:t>
                            </w:r>
                            <w:r w:rsidR="00E53BB4" w:rsidRPr="005B328A">
                              <w:rPr>
                                <w:b/>
                                <w:sz w:val="24"/>
                              </w:rPr>
                              <w:t>:</w:t>
                            </w:r>
                            <w:r w:rsidR="00E415CE">
                              <w:rPr>
                                <w:sz w:val="24"/>
                              </w:rPr>
                              <w:br/>
                            </w:r>
                            <w:r w:rsidR="00E415CE" w:rsidRPr="00E415CE">
                              <w:rPr>
                                <w:i/>
                                <w:sz w:val="24"/>
                              </w:rPr>
                              <w:t xml:space="preserve">   </w:t>
                            </w:r>
                            <w:proofErr w:type="gramEnd"/>
                            <w:r w:rsidR="00E415CE" w:rsidRPr="00E415CE">
                              <w:rPr>
                                <w:i/>
                                <w:sz w:val="24"/>
                              </w:rPr>
                              <w:t xml:space="preserve">         </w:t>
                            </w:r>
                            <w:r w:rsidR="005B328A" w:rsidRPr="00E415CE">
                              <w:rPr>
                                <w:i/>
                                <w:sz w:val="24"/>
                              </w:rPr>
                              <w:t xml:space="preserve">  </w:t>
                            </w:r>
                            <w:proofErr w:type="spellStart"/>
                            <w:r w:rsidR="00E415CE" w:rsidRPr="00E415CE">
                              <w:rPr>
                                <w:i/>
                                <w:sz w:val="24"/>
                              </w:rPr>
                              <w:t>acsd</w:t>
                            </w:r>
                            <w:proofErr w:type="spellEnd"/>
                            <w:r w:rsidR="00E415CE" w:rsidRPr="00E415CE">
                              <w:rPr>
                                <w:i/>
                                <w:sz w:val="24"/>
                              </w:rPr>
                              <w:t xml:space="preserve"> </w:t>
                            </w:r>
                            <w:proofErr w:type="spellStart"/>
                            <w:r w:rsidR="00E415CE" w:rsidRPr="00E415CE">
                              <w:rPr>
                                <w:i/>
                                <w:sz w:val="24"/>
                              </w:rPr>
                              <w:t>Heliogabalus</w:t>
                            </w:r>
                            <w:proofErr w:type="spellEnd"/>
                            <w:r w:rsidR="00E415CE" w:rsidRPr="00E415CE">
                              <w:rPr>
                                <w:i/>
                                <w:sz w:val="24"/>
                              </w:rPr>
                              <w:t xml:space="preserve">      </w:t>
                            </w:r>
                            <w:r w:rsidR="005B328A" w:rsidRPr="00E415CE">
                              <w:rPr>
                                <w:i/>
                                <w:sz w:val="24"/>
                              </w:rPr>
                              <w:t xml:space="preserve">     </w:t>
                            </w:r>
                            <w:r w:rsidR="0055409A" w:rsidRPr="00E415CE">
                              <w:rPr>
                                <w:i/>
                                <w:sz w:val="24"/>
                              </w:rPr>
                              <w:t xml:space="preserve"> </w:t>
                            </w:r>
                            <w:r w:rsidR="00E53BB4" w:rsidRPr="00E415CE">
                              <w:rPr>
                                <w:i/>
                                <w:sz w:val="22"/>
                              </w:rPr>
                              <w:t xml:space="preserve"> </w:t>
                            </w:r>
                            <w:r w:rsidR="00DE6E7F">
                              <w:rPr>
                                <w:i/>
                                <w:sz w:val="22"/>
                              </w:rPr>
                              <w:t xml:space="preserve">             </w:t>
                            </w:r>
                            <w:r w:rsidR="00E415CE" w:rsidRPr="00E415CE">
                              <w:rPr>
                                <w:i/>
                                <w:sz w:val="22"/>
                              </w:rPr>
                              <w:t xml:space="preserve"> </w:t>
                            </w:r>
                            <w:r w:rsidR="00E53BB4" w:rsidRPr="00EA57AE">
                              <w:rPr>
                                <w:sz w:val="24"/>
                              </w:rPr>
                              <w:t xml:space="preserve">IBAN: </w:t>
                            </w:r>
                            <w:r w:rsidR="00E415CE">
                              <w:rPr>
                                <w:sz w:val="24"/>
                              </w:rPr>
                              <w:t>IT96 R030 6909 6061 00000 1469 86</w:t>
                            </w:r>
                            <w:r w:rsidR="00E415CE">
                              <w:rPr>
                                <w:sz w:val="24"/>
                              </w:rPr>
                              <w:br/>
                              <w:t xml:space="preserve">            </w:t>
                            </w:r>
                            <w:r w:rsidR="00E415CE" w:rsidRPr="00E415CE">
                              <w:rPr>
                                <w:i/>
                                <w:sz w:val="24"/>
                              </w:rPr>
                              <w:t>Banca Intesa San Paolo</w:t>
                            </w:r>
                            <w:r w:rsidR="00E53BB4">
                              <w:rPr>
                                <w:sz w:val="24"/>
                              </w:rPr>
                              <w:br/>
                            </w:r>
                            <w:r w:rsidR="0028310B">
                              <w:rPr>
                                <w:sz w:val="24"/>
                              </w:rPr>
                              <w:t xml:space="preserve">            </w:t>
                            </w:r>
                            <w:r w:rsidR="005B328A">
                              <w:rPr>
                                <w:sz w:val="24"/>
                              </w:rPr>
                              <w:t xml:space="preserve"> </w:t>
                            </w:r>
                            <w:r w:rsidR="00E53BB4">
                              <w:rPr>
                                <w:sz w:val="24"/>
                              </w:rPr>
                              <w:t>causale</w:t>
                            </w:r>
                            <w:r w:rsidR="00E53BB4" w:rsidRPr="005B328A">
                              <w:rPr>
                                <w:i/>
                                <w:sz w:val="24"/>
                              </w:rPr>
                              <w:t xml:space="preserve">: nome e cognome, </w:t>
                            </w:r>
                            <w:proofErr w:type="spellStart"/>
                            <w:r w:rsidR="00E53BB4" w:rsidRPr="005B328A">
                              <w:rPr>
                                <w:i/>
                                <w:sz w:val="24"/>
                              </w:rPr>
                              <w:t>balai</w:t>
                            </w:r>
                            <w:proofErr w:type="spellEnd"/>
                            <w:r w:rsidR="00E53BB4" w:rsidRPr="005B328A">
                              <w:rPr>
                                <w:i/>
                                <w:sz w:val="24"/>
                              </w:rPr>
                              <w:t xml:space="preserve"> </w:t>
                            </w:r>
                            <w:proofErr w:type="spellStart"/>
                            <w:r w:rsidR="00E53BB4" w:rsidRPr="005B328A">
                              <w:rPr>
                                <w:i/>
                                <w:sz w:val="24"/>
                              </w:rPr>
                              <w:t>summer</w:t>
                            </w:r>
                            <w:proofErr w:type="spellEnd"/>
                            <w:r w:rsidR="00E53BB4" w:rsidRPr="005B328A">
                              <w:rPr>
                                <w:i/>
                                <w:sz w:val="24"/>
                              </w:rPr>
                              <w:t xml:space="preserve"> dance </w:t>
                            </w:r>
                            <w:proofErr w:type="spellStart"/>
                            <w:r w:rsidR="00E53BB4" w:rsidRPr="005B328A">
                              <w:rPr>
                                <w:i/>
                                <w:sz w:val="24"/>
                              </w:rPr>
                              <w:t>school</w:t>
                            </w:r>
                            <w:proofErr w:type="spellEnd"/>
                            <w:r w:rsidR="00E53BB4" w:rsidRPr="005B328A">
                              <w:rPr>
                                <w:i/>
                                <w:sz w:val="24"/>
                              </w:rPr>
                              <w:t xml:space="preserve"> , nome scuola</w:t>
                            </w:r>
                          </w:p>
                          <w:p w:rsidR="00E53BB4" w:rsidRPr="005B328A" w:rsidRDefault="00E53BB4">
                            <w:pPr>
                              <w:rPr>
                                <w: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95.25pt;margin-top:3.45pt;width:467.1pt;height:121.9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12sAIAALMFAAAOAAAAZHJzL2Uyb0RvYy54bWysVNtu2zAMfR+wfxD07vpSOYmNOsUax8OA&#10;7gJ0+wDFlmNhsuRJSp1u2L+PkpM0bTFg2OYHQxKpQx7yiFfX+16ge6YNV7LA8UWEEZO1arjcFvjL&#10;5ypYYGQslQ0VSrICPzCDr5evX12NQ84S1SnRMI0ARJp8HArcWTvkYWjqjvXUXKiBSTC2SvfUwlZv&#10;w0bTEdB7ESZRNAtHpZtBq5oZA6flZMRLj9+2rLYf29Ywi0SBITfr/9r/N+4fLq9ovtV06Hh9SIP+&#10;RRY95RKCnqBKainaaf4Cque1Vka19qJWfajaltfMcwA2cfSMzV1HB+a5QHHMcCqT+X+w9Yf7Txrx&#10;psDJJUaS9tCjFTVMCIoajiwzVqHElWkcTA7edwP42/2N2kO7PWUz3Kr6qwGX8MxnumCc92Z8rxrA&#10;pTur/I19q3tXLKCPAAb68nDqBdtbVMNhml0m8RxMNdjilCzms9SlEdL8eH3Qxr5lqkduUWANzfbw&#10;9P7W2Mn16OKiSVVxIeCc5kI+OQDM6QSCw1Vnc2n4/v3Iomy9WC9IQJLZOiBRWQZvqhUJZlU8T8vL&#10;crUq458ubkzyjjcNky7MUUsx+bNeHVQ9qeCkJqMEbxycS8no7WYlNLqnoOXKf4eCnLmFT9Pw9QIu&#10;zyjFCYlukiyoZot5QCqSBtk8WgRRnN1ks4hkpKyeUrrlkv07JTQWOEuTdJLNb7lF/nvJjeY9tzAt&#10;BO8LvDg50bxjtFnLxrfWUi6m9VkpXPqPpYB2HxvtFetEOsnV7jd7/xi81JyaN6p5AAlrBQIDMcKk&#10;g0Wn9HeMRpgaBTbfdlQzjMQ7Cc8yiwlxY8ZvSDpPYKPPLZtzC5U1QBXYYjQtV3YaTbtB820HkY4v&#10;7A08nYp7UT9mdXhwMBk8t8MUc6PnfO+9Hmft8hcAAAD//wMAUEsDBBQABgAIAAAAIQC6pAcr4AAA&#10;AAoBAAAPAAAAZHJzL2Rvd25yZXYueG1sTI9Ra8IwFIXfB/sP4Q72NtOWWbVrKkMoMoYDu/6A2Fzb&#10;YnJTmqjdfv3ik3s8nMM538nXk9HsgqPrLQmIZxEwpMaqnloB9Xf5sgTmvCQltSUU8IMO1sXjQy4z&#10;Za+0x0vlWxZKyGVSQOf9kHHumg6NdDM7IAXvaEcjfZBjy9Uor6HcaJ5EUcqN7CksdHLATYfNqTob&#10;AR/bet9/berfeFdt4zQpP0u9Wwjx/DS9vwHzOPl7GG74AR2KwHSwZ1KO6aBX0TxEBaQrYDc/Tl4X&#10;wA4Cknm0BF7k/P+F4g8AAP//AwBQSwECLQAUAAYACAAAACEAtoM4kv4AAADhAQAAEwAAAAAAAAAA&#10;AAAAAAAAAAAAW0NvbnRlbnRfVHlwZXNdLnhtbFBLAQItABQABgAIAAAAIQA4/SH/1gAAAJQBAAAL&#10;AAAAAAAAAAAAAAAAAC8BAABfcmVscy8ucmVsc1BLAQItABQABgAIAAAAIQBAu812sAIAALMFAAAO&#10;AAAAAAAAAAAAAAAAAC4CAABkcnMvZTJvRG9jLnhtbFBLAQItABQABgAIAAAAIQC6pAcr4AAAAAoB&#10;AAAPAAAAAAAAAAAAAAAAAAoFAABkcnMvZG93bnJldi54bWxQSwUGAAAAAAQABADzAAAAFwYAAAAA&#10;" filled="f" stroked="f">
                <v:path arrowok="t"/>
                <v:textbox style="mso-fit-shape-to-text:t">
                  <w:txbxContent>
                    <w:p w:rsidR="00981C34" w:rsidRDefault="00981C34" w:rsidP="00E53BB4">
                      <w:pPr>
                        <w:rPr>
                          <w:sz w:val="24"/>
                        </w:rPr>
                      </w:pPr>
                      <w:r>
                        <w:rPr>
                          <w:sz w:val="24"/>
                        </w:rPr>
                        <w:t xml:space="preserve">  </w:t>
                      </w:r>
                      <w:r w:rsidR="00E53BB4">
                        <w:rPr>
                          <w:sz w:val="24"/>
                        </w:rPr>
                        <w:t xml:space="preserve">             </w:t>
                      </w:r>
                    </w:p>
                    <w:p w:rsidR="00981C34" w:rsidRDefault="00EE5BAE" w:rsidP="00E53BB4">
                      <w:pPr>
                        <w:rPr>
                          <w:sz w:val="24"/>
                        </w:rPr>
                      </w:pPr>
                      <w:r>
                        <w:rPr>
                          <w:sz w:val="24"/>
                        </w:rPr>
                        <w:t xml:space="preserve">             </w:t>
                      </w:r>
                    </w:p>
                    <w:p w:rsidR="00E53BB4" w:rsidRPr="005B328A" w:rsidRDefault="00981C34" w:rsidP="00E53BB4">
                      <w:pPr>
                        <w:rPr>
                          <w:i/>
                          <w:sz w:val="24"/>
                        </w:rPr>
                      </w:pPr>
                      <w:r>
                        <w:rPr>
                          <w:sz w:val="24"/>
                        </w:rPr>
                        <w:t xml:space="preserve">             </w:t>
                      </w:r>
                      <w:r w:rsidR="00507B92">
                        <w:rPr>
                          <w:b/>
                          <w:sz w:val="24"/>
                        </w:rPr>
                        <w:t>Inviare la ricev</w:t>
                      </w:r>
                      <w:r w:rsidR="009D55DB" w:rsidRPr="009D55DB">
                        <w:rPr>
                          <w:b/>
                          <w:sz w:val="24"/>
                        </w:rPr>
                        <w:t>uta del bonifico per mail</w:t>
                      </w:r>
                      <w:r w:rsidR="009D55DB">
                        <w:rPr>
                          <w:sz w:val="24"/>
                        </w:rPr>
                        <w:br/>
                        <w:t xml:space="preserve">             </w:t>
                      </w:r>
                      <w:r w:rsidR="00E53BB4" w:rsidRPr="005B328A">
                        <w:rPr>
                          <w:b/>
                          <w:sz w:val="24"/>
                          <w:u w:val="single"/>
                        </w:rPr>
                        <w:t>Bonifi</w:t>
                      </w:r>
                      <w:r w:rsidR="0055409A">
                        <w:rPr>
                          <w:b/>
                          <w:sz w:val="24"/>
                          <w:u w:val="single"/>
                        </w:rPr>
                        <w:t>co Bancario</w:t>
                      </w:r>
                      <w:r w:rsidR="00E53BB4" w:rsidRPr="005B328A">
                        <w:rPr>
                          <w:b/>
                          <w:sz w:val="24"/>
                          <w:u w:val="single"/>
                        </w:rPr>
                        <w:t xml:space="preserve"> intestato </w:t>
                      </w:r>
                      <w:proofErr w:type="gramStart"/>
                      <w:r w:rsidR="00E53BB4" w:rsidRPr="005B328A">
                        <w:rPr>
                          <w:b/>
                          <w:sz w:val="24"/>
                          <w:u w:val="single"/>
                        </w:rPr>
                        <w:t>a</w:t>
                      </w:r>
                      <w:r w:rsidR="00E53BB4" w:rsidRPr="005B328A">
                        <w:rPr>
                          <w:b/>
                          <w:sz w:val="24"/>
                        </w:rPr>
                        <w:t>:</w:t>
                      </w:r>
                      <w:r w:rsidR="00E415CE">
                        <w:rPr>
                          <w:sz w:val="24"/>
                        </w:rPr>
                        <w:br/>
                      </w:r>
                      <w:r w:rsidR="00E415CE" w:rsidRPr="00E415CE">
                        <w:rPr>
                          <w:i/>
                          <w:sz w:val="24"/>
                        </w:rPr>
                        <w:t xml:space="preserve">   </w:t>
                      </w:r>
                      <w:proofErr w:type="gramEnd"/>
                      <w:r w:rsidR="00E415CE" w:rsidRPr="00E415CE">
                        <w:rPr>
                          <w:i/>
                          <w:sz w:val="24"/>
                        </w:rPr>
                        <w:t xml:space="preserve">         </w:t>
                      </w:r>
                      <w:r w:rsidR="005B328A" w:rsidRPr="00E415CE">
                        <w:rPr>
                          <w:i/>
                          <w:sz w:val="24"/>
                        </w:rPr>
                        <w:t xml:space="preserve">  </w:t>
                      </w:r>
                      <w:proofErr w:type="spellStart"/>
                      <w:r w:rsidR="00E415CE" w:rsidRPr="00E415CE">
                        <w:rPr>
                          <w:i/>
                          <w:sz w:val="24"/>
                        </w:rPr>
                        <w:t>acsd</w:t>
                      </w:r>
                      <w:proofErr w:type="spellEnd"/>
                      <w:r w:rsidR="00E415CE" w:rsidRPr="00E415CE">
                        <w:rPr>
                          <w:i/>
                          <w:sz w:val="24"/>
                        </w:rPr>
                        <w:t xml:space="preserve"> </w:t>
                      </w:r>
                      <w:proofErr w:type="spellStart"/>
                      <w:r w:rsidR="00E415CE" w:rsidRPr="00E415CE">
                        <w:rPr>
                          <w:i/>
                          <w:sz w:val="24"/>
                        </w:rPr>
                        <w:t>Heliogabalus</w:t>
                      </w:r>
                      <w:proofErr w:type="spellEnd"/>
                      <w:r w:rsidR="00E415CE" w:rsidRPr="00E415CE">
                        <w:rPr>
                          <w:i/>
                          <w:sz w:val="24"/>
                        </w:rPr>
                        <w:t xml:space="preserve">      </w:t>
                      </w:r>
                      <w:r w:rsidR="005B328A" w:rsidRPr="00E415CE">
                        <w:rPr>
                          <w:i/>
                          <w:sz w:val="24"/>
                        </w:rPr>
                        <w:t xml:space="preserve">     </w:t>
                      </w:r>
                      <w:r w:rsidR="0055409A" w:rsidRPr="00E415CE">
                        <w:rPr>
                          <w:i/>
                          <w:sz w:val="24"/>
                        </w:rPr>
                        <w:t xml:space="preserve"> </w:t>
                      </w:r>
                      <w:r w:rsidR="00E53BB4" w:rsidRPr="00E415CE">
                        <w:rPr>
                          <w:i/>
                          <w:sz w:val="22"/>
                        </w:rPr>
                        <w:t xml:space="preserve"> </w:t>
                      </w:r>
                      <w:r w:rsidR="00DE6E7F">
                        <w:rPr>
                          <w:i/>
                          <w:sz w:val="22"/>
                        </w:rPr>
                        <w:t xml:space="preserve">             </w:t>
                      </w:r>
                      <w:r w:rsidR="00E415CE" w:rsidRPr="00E415CE">
                        <w:rPr>
                          <w:i/>
                          <w:sz w:val="22"/>
                        </w:rPr>
                        <w:t xml:space="preserve"> </w:t>
                      </w:r>
                      <w:r w:rsidR="00E53BB4" w:rsidRPr="00EA57AE">
                        <w:rPr>
                          <w:sz w:val="24"/>
                        </w:rPr>
                        <w:t xml:space="preserve">IBAN: </w:t>
                      </w:r>
                      <w:r w:rsidR="00E415CE">
                        <w:rPr>
                          <w:sz w:val="24"/>
                        </w:rPr>
                        <w:t>IT96 R030 6909 6061 00000 1469 86</w:t>
                      </w:r>
                      <w:r w:rsidR="00E415CE">
                        <w:rPr>
                          <w:sz w:val="24"/>
                        </w:rPr>
                        <w:br/>
                        <w:t xml:space="preserve">            </w:t>
                      </w:r>
                      <w:r w:rsidR="00E415CE" w:rsidRPr="00E415CE">
                        <w:rPr>
                          <w:i/>
                          <w:sz w:val="24"/>
                        </w:rPr>
                        <w:t>Banca Intesa San Paolo</w:t>
                      </w:r>
                      <w:r w:rsidR="00E53BB4">
                        <w:rPr>
                          <w:sz w:val="24"/>
                        </w:rPr>
                        <w:br/>
                      </w:r>
                      <w:r w:rsidR="0028310B">
                        <w:rPr>
                          <w:sz w:val="24"/>
                        </w:rPr>
                        <w:t xml:space="preserve">            </w:t>
                      </w:r>
                      <w:r w:rsidR="005B328A">
                        <w:rPr>
                          <w:sz w:val="24"/>
                        </w:rPr>
                        <w:t xml:space="preserve"> </w:t>
                      </w:r>
                      <w:r w:rsidR="00E53BB4">
                        <w:rPr>
                          <w:sz w:val="24"/>
                        </w:rPr>
                        <w:t>causale</w:t>
                      </w:r>
                      <w:r w:rsidR="00E53BB4" w:rsidRPr="005B328A">
                        <w:rPr>
                          <w:i/>
                          <w:sz w:val="24"/>
                        </w:rPr>
                        <w:t xml:space="preserve">: nome e cognome, </w:t>
                      </w:r>
                      <w:proofErr w:type="spellStart"/>
                      <w:r w:rsidR="00E53BB4" w:rsidRPr="005B328A">
                        <w:rPr>
                          <w:i/>
                          <w:sz w:val="24"/>
                        </w:rPr>
                        <w:t>balai</w:t>
                      </w:r>
                      <w:proofErr w:type="spellEnd"/>
                      <w:r w:rsidR="00E53BB4" w:rsidRPr="005B328A">
                        <w:rPr>
                          <w:i/>
                          <w:sz w:val="24"/>
                        </w:rPr>
                        <w:t xml:space="preserve"> </w:t>
                      </w:r>
                      <w:proofErr w:type="spellStart"/>
                      <w:r w:rsidR="00E53BB4" w:rsidRPr="005B328A">
                        <w:rPr>
                          <w:i/>
                          <w:sz w:val="24"/>
                        </w:rPr>
                        <w:t>summer</w:t>
                      </w:r>
                      <w:proofErr w:type="spellEnd"/>
                      <w:r w:rsidR="00E53BB4" w:rsidRPr="005B328A">
                        <w:rPr>
                          <w:i/>
                          <w:sz w:val="24"/>
                        </w:rPr>
                        <w:t xml:space="preserve"> dance </w:t>
                      </w:r>
                      <w:proofErr w:type="spellStart"/>
                      <w:r w:rsidR="00E53BB4" w:rsidRPr="005B328A">
                        <w:rPr>
                          <w:i/>
                          <w:sz w:val="24"/>
                        </w:rPr>
                        <w:t>school</w:t>
                      </w:r>
                      <w:proofErr w:type="spellEnd"/>
                      <w:r w:rsidR="00E53BB4" w:rsidRPr="005B328A">
                        <w:rPr>
                          <w:i/>
                          <w:sz w:val="24"/>
                        </w:rPr>
                        <w:t xml:space="preserve"> , nome scuola</w:t>
                      </w:r>
                    </w:p>
                    <w:p w:rsidR="00E53BB4" w:rsidRPr="005B328A" w:rsidRDefault="00E53BB4">
                      <w:pPr>
                        <w:rPr>
                          <w:i/>
                        </w:rPr>
                      </w:pPr>
                    </w:p>
                  </w:txbxContent>
                </v:textbox>
              </v:shape>
            </w:pict>
          </mc:Fallback>
        </mc:AlternateContent>
      </w: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72703F" w:rsidRDefault="0072703F" w:rsidP="00EB357E">
      <w:pPr>
        <w:tabs>
          <w:tab w:val="left" w:pos="700"/>
        </w:tabs>
        <w:spacing w:line="0" w:lineRule="atLeast"/>
        <w:ind w:left="700"/>
        <w:rPr>
          <w:rFonts w:ascii="Century Gothic" w:eastAsia="Times New Roman" w:hAnsi="Century Gothic"/>
          <w:sz w:val="22"/>
        </w:rPr>
      </w:pPr>
    </w:p>
    <w:p w:rsidR="00DC17E4" w:rsidRDefault="0027150B" w:rsidP="00D71EC6">
      <w:pPr>
        <w:spacing w:line="307" w:lineRule="exact"/>
        <w:rPr>
          <w:rFonts w:ascii="Century Gothic" w:eastAsia="Times New Roman" w:hAnsi="Century Gothic"/>
          <w:b/>
        </w:rPr>
      </w:pPr>
      <w:r>
        <w:rPr>
          <w:noProof/>
        </w:rPr>
        <mc:AlternateContent>
          <mc:Choice Requires="wps">
            <w:drawing>
              <wp:anchor distT="45720" distB="45720" distL="114300" distR="114300" simplePos="0" relativeHeight="251657728" behindDoc="0" locked="0" layoutInCell="1" allowOverlap="1">
                <wp:simplePos x="0" y="0"/>
                <wp:positionH relativeFrom="column">
                  <wp:posOffset>1511935</wp:posOffset>
                </wp:positionH>
                <wp:positionV relativeFrom="paragraph">
                  <wp:posOffset>78105</wp:posOffset>
                </wp:positionV>
                <wp:extent cx="3366770" cy="433705"/>
                <wp:effectExtent l="19050" t="19050" r="43180" b="42545"/>
                <wp:wrapSquare wrapText="bothSides"/>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6770" cy="433705"/>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1497" w:rsidRPr="00D1720D" w:rsidRDefault="00C01497" w:rsidP="00D1720D">
                            <w:pPr>
                              <w:jc w:val="center"/>
                              <w:rPr>
                                <w:color w:val="C45911"/>
                                <w:sz w:val="36"/>
                              </w:rPr>
                            </w:pPr>
                            <w:r w:rsidRPr="00D1720D">
                              <w:rPr>
                                <w:color w:val="C45911"/>
                                <w:sz w:val="36"/>
                              </w:rPr>
                              <w:t>Modulo d’iscrizione</w:t>
                            </w:r>
                            <w:r>
                              <w:rPr>
                                <w:color w:val="C45911"/>
                                <w:sz w:val="36"/>
                              </w:rPr>
                              <w:t xml:space="preserve"> Stage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19.05pt;margin-top:6.15pt;width:265.1pt;height:34.1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dQzQIAALQFAAAOAAAAZHJzL2Uyb0RvYy54bWysVG1r2zAQ/j7YfxD6ntqOnTg1dUrzNgbd&#10;C6RjnxVLjkVlyZOU2N3Yf99JTlJv3WCMJWB0vvOje+6eu5vbrhboyLThSuY4ugoxYrJQlMt9jj89&#10;bEYzjIwlkhKhJMvxEzP4dv761U3bZGysKiUo0whApMnaJseVtU0WBKaoWE3MlWqYBGepdE0smHof&#10;UE1aQK9FMA7DadAqTRutCmYMvF31Tjz3+GXJCvuhLA2zSOQYcrP+qf1z557B/IZke02aihenNMg/&#10;ZFETLuHSC9SKWIIOmr+AqnmhlVGlvSpUHaiy5AXzHIBNFP7CZluRhnkuUBzTXMpk/h9s8f74USNO&#10;czyOMJKkhh4tiWFCEEQ5ssxYhcauTG1jMojeNhBvu4XqoN2esmnuVfFoICQYxPQfGBe9a98pCrjk&#10;YJX/oit17YoF9BHAQF+eLr1gnUUFvIzj6TRNwVWAL4njNJy4LAKSnb9utLFvmKqRO+RYQ689Ojne&#10;G9uHnkPcZUYJTjdcCG/o/W4pNDoS0MXG/07oP4UJidocT+NJ6BKpGyiTBaE8PlTQbkTEHjRfWN2X&#10;4Y/461W6iqPf4dfcgvoFr3M8C93PBZGsYoSuJfVnS7joz0BdSOdmXtc9SbA6C0f/HkrnNfftbjMJ&#10;0ySejdJ0Eo+SeB2OFrPNcnS3jKCq68VysY6+u6yjJKs4pUyuPaY5j0CU/J3ETsPYi/cyBJcEXVbq&#10;ABy3FW1BT65P8eTaSY1ymMJx2rMelBJpZT9zW3ntO1U4DDNs12zq/qdyXtC9NAYXBy+49REdlAoq&#10;ea6al6xTaa9X2+06Pw2Jw3dy3in6BBqGrLxQYdXBoVL6K0YtrI0cmy8HohlG4q2EubyOksTtGW8k&#10;k3QMhh56dkMPkQVAgahATP64tP1uOjSa7yu46TxidzA7G+5l/ZwVMHEGrAbP6bTG3O4Z2j7qednO&#10;fwAAAP//AwBQSwMEFAAGAAgAAAAhABFDRZDfAAAACQEAAA8AAABkcnMvZG93bnJldi54bWxMj01L&#10;w0AQhu+C/2EZwZvdfEAMMZuiotjiqVEQb9vsNAnNzsbston/3vGktxneh3eeKdeLHcQZJ987UhCv&#10;IhBIjTM9tQre355vchA+aDJ6cIQKvtHDurq8KHVh3Ew7PNehFVxCvtAKuhDGQkrfdGi1X7kRibOD&#10;m6wOvE6tNJOeudwOMomiTFrdE1/o9IiPHTbH+mQVbI+v8+ap+9xsjazTWH69HHYPH0pdXy33dyAC&#10;LuEPhl99VoeKnfbuRMaLQUGS5jGjHCQpCAZus5yHvYI8ykBWpfz/QfUDAAD//wMAUEsBAi0AFAAG&#10;AAgAAAAhALaDOJL+AAAA4QEAABMAAAAAAAAAAAAAAAAAAAAAAFtDb250ZW50X1R5cGVzXS54bWxQ&#10;SwECLQAUAAYACAAAACEAOP0h/9YAAACUAQAACwAAAAAAAAAAAAAAAAAvAQAAX3JlbHMvLnJlbHNQ&#10;SwECLQAUAAYACAAAACEABvNHUM0CAAC0BQAADgAAAAAAAAAAAAAAAAAuAgAAZHJzL2Uyb0RvYy54&#10;bWxQSwECLQAUAAYACAAAACEAEUNFkN8AAAAJAQAADwAAAAAAAAAAAAAAAAAnBQAAZHJzL2Rvd25y&#10;ZXYueG1sUEsFBgAAAAAEAAQA8wAAADMGAAAAAA==&#10;" strokecolor="#ed7d31" strokeweight="5pt">
                <v:stroke linestyle="thickThin"/>
                <v:shadow color="#868686"/>
                <v:path arrowok="t"/>
                <v:textbox style="mso-fit-shape-to-text:t">
                  <w:txbxContent>
                    <w:p w:rsidR="00C01497" w:rsidRPr="00D1720D" w:rsidRDefault="00C01497" w:rsidP="00D1720D">
                      <w:pPr>
                        <w:jc w:val="center"/>
                        <w:rPr>
                          <w:color w:val="C45911"/>
                          <w:sz w:val="36"/>
                        </w:rPr>
                      </w:pPr>
                      <w:r w:rsidRPr="00D1720D">
                        <w:rPr>
                          <w:color w:val="C45911"/>
                          <w:sz w:val="36"/>
                        </w:rPr>
                        <w:t>Modulo d’iscrizione</w:t>
                      </w:r>
                      <w:r>
                        <w:rPr>
                          <w:color w:val="C45911"/>
                          <w:sz w:val="36"/>
                        </w:rPr>
                        <w:t xml:space="preserve"> Stage</w:t>
                      </w:r>
                    </w:p>
                  </w:txbxContent>
                </v:textbox>
                <w10:wrap type="square"/>
              </v:shape>
            </w:pict>
          </mc:Fallback>
        </mc:AlternateContent>
      </w:r>
    </w:p>
    <w:p w:rsidR="00DC17E4" w:rsidRDefault="00DC17E4" w:rsidP="00D1720D">
      <w:pPr>
        <w:spacing w:line="307" w:lineRule="exact"/>
        <w:jc w:val="center"/>
        <w:rPr>
          <w:rFonts w:ascii="Century Gothic" w:eastAsia="Times New Roman" w:hAnsi="Century Gothic"/>
          <w:b/>
        </w:rPr>
      </w:pPr>
    </w:p>
    <w:p w:rsidR="00DC17E4" w:rsidRDefault="00DC17E4" w:rsidP="00D1720D">
      <w:pPr>
        <w:spacing w:line="307" w:lineRule="exact"/>
        <w:jc w:val="center"/>
        <w:rPr>
          <w:rFonts w:ascii="Century Gothic" w:eastAsia="Times New Roman" w:hAnsi="Century Gothic"/>
          <w:b/>
        </w:rPr>
      </w:pPr>
    </w:p>
    <w:p w:rsidR="00DC17E4" w:rsidRDefault="00DC17E4" w:rsidP="00D1720D">
      <w:pPr>
        <w:spacing w:line="307" w:lineRule="exact"/>
        <w:jc w:val="center"/>
        <w:rPr>
          <w:rFonts w:ascii="Century Gothic" w:eastAsia="Times New Roman" w:hAnsi="Century Gothic"/>
          <w:b/>
        </w:rPr>
      </w:pPr>
    </w:p>
    <w:p w:rsidR="00D1720D" w:rsidRPr="00BA7F92" w:rsidRDefault="00D1720D" w:rsidP="00D1720D">
      <w:pPr>
        <w:spacing w:line="307" w:lineRule="exact"/>
        <w:jc w:val="center"/>
        <w:rPr>
          <w:rFonts w:ascii="Century Gothic" w:eastAsia="Times New Roman" w:hAnsi="Century Gothic"/>
          <w:b/>
          <w:u w:val="single"/>
        </w:rPr>
      </w:pPr>
      <w:r w:rsidRPr="00D1720D">
        <w:rPr>
          <w:rFonts w:ascii="Century Gothic" w:eastAsia="Times New Roman" w:hAnsi="Century Gothic"/>
          <w:b/>
        </w:rPr>
        <w:t>Tutto in Stampatello</w:t>
      </w:r>
      <w:r w:rsidR="006E7BC9">
        <w:rPr>
          <w:rFonts w:ascii="Century Gothic" w:eastAsia="Times New Roman" w:hAnsi="Century Gothic"/>
          <w:b/>
        </w:rPr>
        <w:t xml:space="preserve"> da compilare per </w:t>
      </w:r>
      <w:r w:rsidR="006E7BC9" w:rsidRPr="001222C7">
        <w:rPr>
          <w:rFonts w:ascii="Century Gothic" w:eastAsia="Times New Roman" w:hAnsi="Century Gothic"/>
          <w:b/>
          <w:u w:val="single"/>
        </w:rPr>
        <w:t xml:space="preserve">singolo </w:t>
      </w:r>
      <w:proofErr w:type="gramStart"/>
      <w:r w:rsidR="006E7BC9" w:rsidRPr="001222C7">
        <w:rPr>
          <w:rFonts w:ascii="Century Gothic" w:eastAsia="Times New Roman" w:hAnsi="Century Gothic"/>
          <w:b/>
          <w:u w:val="single"/>
        </w:rPr>
        <w:t>allievo</w:t>
      </w:r>
      <w:r w:rsidR="006E7BC9">
        <w:rPr>
          <w:rFonts w:ascii="Century Gothic" w:eastAsia="Times New Roman" w:hAnsi="Century Gothic"/>
          <w:b/>
        </w:rPr>
        <w:t xml:space="preserve"> </w:t>
      </w:r>
      <w:r w:rsidR="00507B92">
        <w:rPr>
          <w:rFonts w:ascii="Century Gothic" w:eastAsia="Times New Roman" w:hAnsi="Century Gothic"/>
          <w:b/>
        </w:rPr>
        <w:t xml:space="preserve"> </w:t>
      </w:r>
      <w:r w:rsidR="00507B92">
        <w:rPr>
          <w:rFonts w:ascii="Century Gothic" w:eastAsia="Times New Roman" w:hAnsi="Century Gothic"/>
          <w:b/>
        </w:rPr>
        <w:br/>
      </w:r>
      <w:r w:rsidR="00507B92" w:rsidRPr="00BA7F92">
        <w:rPr>
          <w:rFonts w:ascii="Century Gothic" w:eastAsia="Times New Roman" w:hAnsi="Century Gothic"/>
          <w:i/>
          <w:u w:val="single"/>
        </w:rPr>
        <w:t>(</w:t>
      </w:r>
      <w:proofErr w:type="gramEnd"/>
      <w:r w:rsidR="00507B92" w:rsidRPr="00BA7F92">
        <w:rPr>
          <w:rFonts w:ascii="Century Gothic" w:eastAsia="Times New Roman" w:hAnsi="Century Gothic"/>
          <w:i/>
          <w:u w:val="single"/>
        </w:rPr>
        <w:t>volendo anche al computer per evitare incongruenze coni dati  anagrafici indecifrabili)</w:t>
      </w:r>
    </w:p>
    <w:p w:rsidR="00D1720D" w:rsidRDefault="00D1720D" w:rsidP="00D1720D">
      <w:pPr>
        <w:spacing w:line="307" w:lineRule="exact"/>
        <w:rPr>
          <w:rFonts w:ascii="Century Gothic" w:eastAsia="Times New Roman" w:hAnsi="Century Gothic"/>
          <w:b/>
        </w:rPr>
      </w:pPr>
    </w:p>
    <w:p w:rsidR="00D1720D" w:rsidRDefault="00D1720D" w:rsidP="00D1720D">
      <w:pPr>
        <w:spacing w:line="307" w:lineRule="exact"/>
        <w:rPr>
          <w:rFonts w:ascii="Century Gothic" w:eastAsia="Times New Roman" w:hAnsi="Century Gothic"/>
          <w:b/>
          <w:sz w:val="22"/>
        </w:rPr>
      </w:pPr>
      <w:proofErr w:type="gramStart"/>
      <w:r>
        <w:rPr>
          <w:rFonts w:ascii="Century Gothic" w:eastAsia="Times New Roman" w:hAnsi="Century Gothic"/>
          <w:b/>
          <w:sz w:val="22"/>
        </w:rPr>
        <w:t>Nome:_</w:t>
      </w:r>
      <w:proofErr w:type="gramEnd"/>
      <w:r>
        <w:rPr>
          <w:rFonts w:ascii="Century Gothic" w:eastAsia="Times New Roman" w:hAnsi="Century Gothic"/>
          <w:b/>
          <w:sz w:val="22"/>
        </w:rPr>
        <w:t>____________________________________  Cognome:_________________________________</w:t>
      </w:r>
    </w:p>
    <w:p w:rsidR="00D1720D" w:rsidRDefault="00D1720D" w:rsidP="00D1720D">
      <w:pPr>
        <w:spacing w:line="307" w:lineRule="exact"/>
        <w:rPr>
          <w:rFonts w:ascii="Century Gothic" w:eastAsia="Times New Roman" w:hAnsi="Century Gothic"/>
          <w:b/>
          <w:sz w:val="22"/>
        </w:rPr>
      </w:pPr>
    </w:p>
    <w:p w:rsidR="00DC17E4" w:rsidRDefault="0018360C" w:rsidP="00D1720D">
      <w:pPr>
        <w:spacing w:line="307" w:lineRule="exact"/>
        <w:rPr>
          <w:rFonts w:ascii="Century Gothic" w:eastAsia="Times New Roman" w:hAnsi="Century Gothic"/>
          <w:b/>
          <w:sz w:val="22"/>
        </w:rPr>
      </w:pPr>
      <w:r>
        <w:rPr>
          <w:rFonts w:ascii="Century Gothic" w:eastAsia="Times New Roman" w:hAnsi="Century Gothic"/>
          <w:b/>
          <w:sz w:val="22"/>
        </w:rPr>
        <w:t xml:space="preserve">Nato </w:t>
      </w:r>
      <w:proofErr w:type="spellStart"/>
      <w:r>
        <w:rPr>
          <w:rFonts w:ascii="Century Gothic" w:eastAsia="Times New Roman" w:hAnsi="Century Gothic"/>
          <w:b/>
          <w:sz w:val="22"/>
        </w:rPr>
        <w:t>a_________________</w:t>
      </w:r>
      <w:r w:rsidR="00D1720D">
        <w:rPr>
          <w:rFonts w:ascii="Century Gothic" w:eastAsia="Times New Roman" w:hAnsi="Century Gothic"/>
          <w:b/>
          <w:sz w:val="22"/>
        </w:rPr>
        <w:t>__________________</w:t>
      </w:r>
      <w:r>
        <w:rPr>
          <w:rFonts w:ascii="Century Gothic" w:eastAsia="Times New Roman" w:hAnsi="Century Gothic"/>
          <w:b/>
          <w:sz w:val="22"/>
        </w:rPr>
        <w:t>____________Il</w:t>
      </w:r>
      <w:proofErr w:type="spellEnd"/>
      <w:r>
        <w:rPr>
          <w:rFonts w:ascii="Century Gothic" w:eastAsia="Times New Roman" w:hAnsi="Century Gothic"/>
          <w:b/>
          <w:sz w:val="22"/>
        </w:rPr>
        <w:t xml:space="preserve"> </w:t>
      </w:r>
      <w:r w:rsidR="00DC17E4">
        <w:rPr>
          <w:rFonts w:ascii="Century Gothic" w:eastAsia="Times New Roman" w:hAnsi="Century Gothic"/>
          <w:b/>
          <w:sz w:val="22"/>
        </w:rPr>
        <w:t>____</w:t>
      </w:r>
      <w:r>
        <w:rPr>
          <w:rFonts w:ascii="Century Gothic" w:eastAsia="Times New Roman" w:hAnsi="Century Gothic"/>
          <w:b/>
          <w:sz w:val="22"/>
        </w:rPr>
        <w:t>/</w:t>
      </w:r>
      <w:r w:rsidR="00DC17E4">
        <w:rPr>
          <w:rFonts w:ascii="Century Gothic" w:eastAsia="Times New Roman" w:hAnsi="Century Gothic"/>
          <w:b/>
          <w:sz w:val="22"/>
        </w:rPr>
        <w:t>__</w:t>
      </w:r>
      <w:r w:rsidR="00D1720D">
        <w:rPr>
          <w:rFonts w:ascii="Century Gothic" w:eastAsia="Times New Roman" w:hAnsi="Century Gothic"/>
          <w:b/>
          <w:sz w:val="22"/>
        </w:rPr>
        <w:t>____</w:t>
      </w:r>
      <w:r>
        <w:rPr>
          <w:rFonts w:ascii="Century Gothic" w:eastAsia="Times New Roman" w:hAnsi="Century Gothic"/>
          <w:b/>
          <w:sz w:val="22"/>
        </w:rPr>
        <w:t>/</w:t>
      </w:r>
      <w:r w:rsidR="00D1720D">
        <w:rPr>
          <w:rFonts w:ascii="Century Gothic" w:eastAsia="Times New Roman" w:hAnsi="Century Gothic"/>
          <w:b/>
          <w:sz w:val="22"/>
        </w:rPr>
        <w:t>_______</w:t>
      </w:r>
    </w:p>
    <w:p w:rsidR="0018360C" w:rsidRDefault="0018360C" w:rsidP="00D1720D">
      <w:pPr>
        <w:spacing w:line="307" w:lineRule="exact"/>
        <w:rPr>
          <w:rFonts w:ascii="Century Gothic" w:eastAsia="Times New Roman" w:hAnsi="Century Gothic"/>
          <w:b/>
          <w:sz w:val="22"/>
        </w:rPr>
      </w:pPr>
    </w:p>
    <w:p w:rsidR="0018360C" w:rsidRDefault="0018360C" w:rsidP="00D1720D">
      <w:pPr>
        <w:spacing w:line="307" w:lineRule="exact"/>
        <w:rPr>
          <w:rFonts w:ascii="Century Gothic" w:eastAsia="Times New Roman" w:hAnsi="Century Gothic"/>
          <w:b/>
          <w:sz w:val="22"/>
        </w:rPr>
      </w:pPr>
      <w:proofErr w:type="gramStart"/>
      <w:r>
        <w:rPr>
          <w:rFonts w:ascii="Century Gothic" w:eastAsia="Times New Roman" w:hAnsi="Century Gothic"/>
          <w:b/>
          <w:sz w:val="22"/>
        </w:rPr>
        <w:t>Via:_</w:t>
      </w:r>
      <w:proofErr w:type="gramEnd"/>
      <w:r>
        <w:rPr>
          <w:rFonts w:ascii="Century Gothic" w:eastAsia="Times New Roman" w:hAnsi="Century Gothic"/>
          <w:b/>
          <w:sz w:val="22"/>
        </w:rPr>
        <w:t>___________________________________</w:t>
      </w:r>
      <w:r w:rsidR="00DC17E4">
        <w:rPr>
          <w:rFonts w:ascii="Century Gothic" w:eastAsia="Times New Roman" w:hAnsi="Century Gothic"/>
          <w:b/>
          <w:sz w:val="22"/>
        </w:rPr>
        <w:t xml:space="preserve">Città:______________________ Cap:______________ </w:t>
      </w:r>
    </w:p>
    <w:p w:rsidR="0018360C" w:rsidRDefault="0018360C" w:rsidP="00D1720D">
      <w:pPr>
        <w:spacing w:line="307" w:lineRule="exact"/>
        <w:rPr>
          <w:rFonts w:ascii="Century Gothic" w:eastAsia="Times New Roman" w:hAnsi="Century Gothic"/>
          <w:b/>
          <w:sz w:val="22"/>
        </w:rPr>
      </w:pPr>
    </w:p>
    <w:p w:rsidR="00DC17E4" w:rsidRDefault="00DC17E4" w:rsidP="00D1720D">
      <w:pPr>
        <w:spacing w:line="307" w:lineRule="exact"/>
        <w:rPr>
          <w:rFonts w:ascii="Century Gothic" w:eastAsia="Times New Roman" w:hAnsi="Century Gothic"/>
          <w:b/>
          <w:sz w:val="22"/>
        </w:rPr>
      </w:pPr>
      <w:proofErr w:type="spellStart"/>
      <w:r>
        <w:rPr>
          <w:rFonts w:ascii="Century Gothic" w:eastAsia="Times New Roman" w:hAnsi="Century Gothic"/>
          <w:b/>
          <w:sz w:val="22"/>
        </w:rPr>
        <w:t>Cod</w:t>
      </w:r>
      <w:proofErr w:type="spellEnd"/>
      <w:r>
        <w:rPr>
          <w:rFonts w:ascii="Century Gothic" w:eastAsia="Times New Roman" w:hAnsi="Century Gothic"/>
          <w:b/>
          <w:sz w:val="22"/>
        </w:rPr>
        <w:t xml:space="preserve"> </w:t>
      </w:r>
      <w:proofErr w:type="spellStart"/>
      <w:proofErr w:type="gramStart"/>
      <w:r>
        <w:rPr>
          <w:rFonts w:ascii="Century Gothic" w:eastAsia="Times New Roman" w:hAnsi="Century Gothic"/>
          <w:b/>
          <w:sz w:val="22"/>
        </w:rPr>
        <w:t>Fis</w:t>
      </w:r>
      <w:proofErr w:type="spellEnd"/>
      <w:r>
        <w:rPr>
          <w:rFonts w:ascii="Century Gothic" w:eastAsia="Times New Roman" w:hAnsi="Century Gothic"/>
          <w:b/>
          <w:sz w:val="22"/>
        </w:rPr>
        <w:t>:_</w:t>
      </w:r>
      <w:proofErr w:type="gramEnd"/>
      <w:r>
        <w:rPr>
          <w:rFonts w:ascii="Century Gothic" w:eastAsia="Times New Roman" w:hAnsi="Century Gothic"/>
          <w:b/>
          <w:sz w:val="22"/>
        </w:rPr>
        <w:t>________________________________</w:t>
      </w:r>
      <w:r w:rsidR="0018360C">
        <w:rPr>
          <w:rFonts w:ascii="Century Gothic" w:eastAsia="Times New Roman" w:hAnsi="Century Gothic"/>
          <w:b/>
          <w:sz w:val="22"/>
        </w:rPr>
        <w:t xml:space="preserve">  </w:t>
      </w:r>
      <w:proofErr w:type="spellStart"/>
      <w:r w:rsidR="0018360C">
        <w:rPr>
          <w:rFonts w:ascii="Century Gothic" w:eastAsia="Times New Roman" w:hAnsi="Century Gothic"/>
          <w:b/>
          <w:sz w:val="22"/>
        </w:rPr>
        <w:t>Cel</w:t>
      </w:r>
      <w:proofErr w:type="spellEnd"/>
      <w:r w:rsidR="0018360C">
        <w:rPr>
          <w:rFonts w:ascii="Century Gothic" w:eastAsia="Times New Roman" w:hAnsi="Century Gothic"/>
          <w:b/>
          <w:sz w:val="22"/>
        </w:rPr>
        <w:t>:__________________________________________</w:t>
      </w:r>
    </w:p>
    <w:p w:rsidR="00DC17E4" w:rsidRDefault="00DC17E4" w:rsidP="00D1720D">
      <w:pPr>
        <w:spacing w:line="307" w:lineRule="exact"/>
        <w:rPr>
          <w:rFonts w:ascii="Century Gothic" w:eastAsia="Times New Roman" w:hAnsi="Century Gothic"/>
          <w:b/>
          <w:sz w:val="22"/>
        </w:rPr>
      </w:pPr>
    </w:p>
    <w:p w:rsidR="00DC17E4" w:rsidRDefault="00DC17E4" w:rsidP="00D1720D">
      <w:pPr>
        <w:spacing w:line="307" w:lineRule="exact"/>
        <w:rPr>
          <w:rFonts w:ascii="Century Gothic" w:eastAsia="Times New Roman" w:hAnsi="Century Gothic"/>
          <w:b/>
          <w:sz w:val="22"/>
        </w:rPr>
      </w:pPr>
      <w:r>
        <w:rPr>
          <w:rFonts w:ascii="Century Gothic" w:eastAsia="Times New Roman" w:hAnsi="Century Gothic"/>
          <w:b/>
          <w:sz w:val="22"/>
        </w:rPr>
        <w:t>Email: ______________________________________________________</w:t>
      </w:r>
      <w:r w:rsidR="0018360C">
        <w:rPr>
          <w:rFonts w:ascii="Century Gothic" w:eastAsia="Times New Roman" w:hAnsi="Century Gothic"/>
          <w:b/>
          <w:sz w:val="22"/>
        </w:rPr>
        <w:t>___________________________</w:t>
      </w:r>
      <w:r>
        <w:rPr>
          <w:rFonts w:ascii="Century Gothic" w:eastAsia="Times New Roman" w:hAnsi="Century Gothic"/>
          <w:b/>
          <w:sz w:val="22"/>
        </w:rPr>
        <w:br/>
      </w:r>
    </w:p>
    <w:p w:rsidR="0015709F" w:rsidRDefault="00DC17E4" w:rsidP="0015709F">
      <w:pPr>
        <w:spacing w:line="307" w:lineRule="exact"/>
        <w:jc w:val="center"/>
        <w:rPr>
          <w:rFonts w:ascii="Century Gothic" w:eastAsia="Times New Roman" w:hAnsi="Century Gothic"/>
          <w:b/>
          <w:sz w:val="22"/>
        </w:rPr>
      </w:pPr>
      <w:r>
        <w:rPr>
          <w:rFonts w:ascii="Century Gothic" w:eastAsia="Times New Roman" w:hAnsi="Century Gothic"/>
          <w:b/>
          <w:sz w:val="22"/>
        </w:rPr>
        <w:t>Scuola di Provenienza: _________________________________________________________________</w:t>
      </w:r>
    </w:p>
    <w:p w:rsidR="0015709F" w:rsidRDefault="0015709F" w:rsidP="0015709F">
      <w:pPr>
        <w:spacing w:line="307" w:lineRule="exact"/>
        <w:jc w:val="center"/>
        <w:rPr>
          <w:rFonts w:ascii="Century Gothic" w:eastAsia="Times New Roman" w:hAnsi="Century Gothic"/>
          <w:b/>
          <w:sz w:val="22"/>
        </w:rPr>
      </w:pPr>
    </w:p>
    <w:p w:rsidR="00313229" w:rsidRDefault="0015709F" w:rsidP="0015709F">
      <w:pPr>
        <w:spacing w:line="307" w:lineRule="exact"/>
        <w:rPr>
          <w:rFonts w:ascii="Century Gothic" w:eastAsia="Times New Roman" w:hAnsi="Century Gothic"/>
          <w:b/>
          <w:sz w:val="22"/>
        </w:rPr>
      </w:pPr>
      <w:r>
        <w:rPr>
          <w:rFonts w:ascii="Century Gothic" w:eastAsia="Times New Roman" w:hAnsi="Century Gothic"/>
          <w:b/>
          <w:sz w:val="22"/>
        </w:rPr>
        <w:t xml:space="preserve">Ente sportivo e n° tesserino </w:t>
      </w:r>
      <w:proofErr w:type="gramStart"/>
      <w:r>
        <w:rPr>
          <w:rFonts w:ascii="Century Gothic" w:eastAsia="Times New Roman" w:hAnsi="Century Gothic"/>
          <w:b/>
          <w:sz w:val="22"/>
        </w:rPr>
        <w:t>assicurativo:_</w:t>
      </w:r>
      <w:proofErr w:type="gramEnd"/>
      <w:r>
        <w:rPr>
          <w:rFonts w:ascii="Century Gothic" w:eastAsia="Times New Roman" w:hAnsi="Century Gothic"/>
          <w:b/>
          <w:sz w:val="22"/>
        </w:rPr>
        <w:t>________________________________________________</w:t>
      </w:r>
      <w:r w:rsidR="00DC17E4">
        <w:rPr>
          <w:rFonts w:ascii="Century Gothic" w:eastAsia="Times New Roman" w:hAnsi="Century Gothic"/>
          <w:b/>
          <w:sz w:val="22"/>
        </w:rPr>
        <w:br/>
      </w:r>
      <w:r w:rsidR="00DC17E4">
        <w:rPr>
          <w:rFonts w:ascii="Century Gothic" w:eastAsia="Times New Roman" w:hAnsi="Century Gothic"/>
          <w:b/>
          <w:sz w:val="22"/>
        </w:rPr>
        <w:br/>
      </w:r>
    </w:p>
    <w:p w:rsidR="00313229" w:rsidRDefault="00313229" w:rsidP="0015709F">
      <w:pPr>
        <w:spacing w:line="307" w:lineRule="exact"/>
        <w:rPr>
          <w:rFonts w:ascii="Century Gothic" w:eastAsia="Times New Roman" w:hAnsi="Century Gothic"/>
          <w:b/>
          <w:sz w:val="22"/>
        </w:rPr>
      </w:pPr>
      <w:bookmarkStart w:id="0" w:name="_GoBack"/>
      <w:bookmarkEnd w:id="0"/>
    </w:p>
    <w:p w:rsidR="00313229" w:rsidRDefault="00313229" w:rsidP="00DC17E4">
      <w:pPr>
        <w:spacing w:line="307" w:lineRule="exact"/>
        <w:jc w:val="center"/>
        <w:rPr>
          <w:rFonts w:ascii="Century Gothic" w:eastAsia="Times New Roman" w:hAnsi="Century Gothic"/>
          <w:b/>
          <w:sz w:val="22"/>
        </w:rPr>
      </w:pPr>
    </w:p>
    <w:p w:rsidR="00313229" w:rsidRPr="00313229" w:rsidRDefault="00313229" w:rsidP="00DC17E4">
      <w:pPr>
        <w:spacing w:line="307" w:lineRule="exact"/>
        <w:jc w:val="center"/>
        <w:rPr>
          <w:rFonts w:ascii="Century Gothic" w:eastAsia="Times New Roman" w:hAnsi="Century Gothic"/>
          <w:b/>
          <w:color w:val="FFFFFF" w:themeColor="background1"/>
          <w:sz w:val="22"/>
        </w:rPr>
      </w:pPr>
      <w:r w:rsidRPr="00313229">
        <w:rPr>
          <w:rFonts w:ascii="Century Gothic" w:eastAsia="Times New Roman" w:hAnsi="Century Gothic"/>
          <w:b/>
          <w:color w:val="FFFFFF" w:themeColor="background1"/>
          <w:sz w:val="22"/>
          <w:highlight w:val="black"/>
        </w:rPr>
        <w:t>MODULO GENITORE DELL’ALLIEVO MINORENNE</w:t>
      </w:r>
    </w:p>
    <w:p w:rsidR="00313229" w:rsidRPr="00BA7F92" w:rsidRDefault="00313229" w:rsidP="00313229">
      <w:pPr>
        <w:spacing w:line="307" w:lineRule="exact"/>
        <w:jc w:val="center"/>
        <w:rPr>
          <w:rFonts w:ascii="Century Gothic" w:eastAsia="Times New Roman" w:hAnsi="Century Gothic"/>
          <w:b/>
          <w:u w:val="single"/>
        </w:rPr>
      </w:pPr>
      <w:r w:rsidRPr="00D1720D">
        <w:rPr>
          <w:rFonts w:ascii="Century Gothic" w:eastAsia="Times New Roman" w:hAnsi="Century Gothic"/>
          <w:b/>
        </w:rPr>
        <w:t>Tutto in Stampatello</w:t>
      </w:r>
      <w:r>
        <w:rPr>
          <w:rFonts w:ascii="Century Gothic" w:eastAsia="Times New Roman" w:hAnsi="Century Gothic"/>
          <w:b/>
        </w:rPr>
        <w:t xml:space="preserve"> da compilare per </w:t>
      </w:r>
      <w:r w:rsidRPr="001222C7">
        <w:rPr>
          <w:rFonts w:ascii="Century Gothic" w:eastAsia="Times New Roman" w:hAnsi="Century Gothic"/>
          <w:b/>
          <w:u w:val="single"/>
        </w:rPr>
        <w:t xml:space="preserve">singolo </w:t>
      </w:r>
      <w:proofErr w:type="gramStart"/>
      <w:r w:rsidRPr="001222C7">
        <w:rPr>
          <w:rFonts w:ascii="Century Gothic" w:eastAsia="Times New Roman" w:hAnsi="Century Gothic"/>
          <w:b/>
          <w:u w:val="single"/>
        </w:rPr>
        <w:t>allievo</w:t>
      </w:r>
      <w:r>
        <w:rPr>
          <w:rFonts w:ascii="Century Gothic" w:eastAsia="Times New Roman" w:hAnsi="Century Gothic"/>
          <w:b/>
        </w:rPr>
        <w:t xml:space="preserve">  </w:t>
      </w:r>
      <w:r>
        <w:rPr>
          <w:rFonts w:ascii="Century Gothic" w:eastAsia="Times New Roman" w:hAnsi="Century Gothic"/>
          <w:b/>
        </w:rPr>
        <w:br/>
      </w:r>
      <w:r w:rsidRPr="00BA7F92">
        <w:rPr>
          <w:rFonts w:ascii="Century Gothic" w:eastAsia="Times New Roman" w:hAnsi="Century Gothic"/>
          <w:i/>
          <w:u w:val="single"/>
        </w:rPr>
        <w:t>(</w:t>
      </w:r>
      <w:proofErr w:type="gramEnd"/>
      <w:r w:rsidRPr="00BA7F92">
        <w:rPr>
          <w:rFonts w:ascii="Century Gothic" w:eastAsia="Times New Roman" w:hAnsi="Century Gothic"/>
          <w:i/>
          <w:u w:val="single"/>
        </w:rPr>
        <w:t>volendo anche al computer per evitare incongruenze coni dati  anagrafici indecifrabili)</w:t>
      </w:r>
    </w:p>
    <w:p w:rsidR="00313229" w:rsidRDefault="00313229" w:rsidP="00313229">
      <w:pPr>
        <w:spacing w:line="307" w:lineRule="exact"/>
        <w:rPr>
          <w:rFonts w:ascii="Century Gothic" w:eastAsia="Times New Roman" w:hAnsi="Century Gothic"/>
          <w:b/>
        </w:rPr>
      </w:pPr>
    </w:p>
    <w:p w:rsidR="00313229" w:rsidRDefault="00313229" w:rsidP="00313229">
      <w:pPr>
        <w:spacing w:line="307" w:lineRule="exact"/>
        <w:rPr>
          <w:rFonts w:ascii="Century Gothic" w:eastAsia="Times New Roman" w:hAnsi="Century Gothic"/>
          <w:b/>
          <w:sz w:val="22"/>
        </w:rPr>
      </w:pPr>
      <w:proofErr w:type="gramStart"/>
      <w:r>
        <w:rPr>
          <w:rFonts w:ascii="Century Gothic" w:eastAsia="Times New Roman" w:hAnsi="Century Gothic"/>
          <w:b/>
          <w:sz w:val="22"/>
        </w:rPr>
        <w:t>Nome:_</w:t>
      </w:r>
      <w:proofErr w:type="gramEnd"/>
      <w:r>
        <w:rPr>
          <w:rFonts w:ascii="Century Gothic" w:eastAsia="Times New Roman" w:hAnsi="Century Gothic"/>
          <w:b/>
          <w:sz w:val="22"/>
        </w:rPr>
        <w:t>____________________________________  Cognome:_________________________________</w:t>
      </w:r>
    </w:p>
    <w:p w:rsidR="00313229" w:rsidRDefault="00313229" w:rsidP="00313229">
      <w:pPr>
        <w:spacing w:line="307" w:lineRule="exact"/>
        <w:rPr>
          <w:rFonts w:ascii="Century Gothic" w:eastAsia="Times New Roman" w:hAnsi="Century Gothic"/>
          <w:b/>
          <w:sz w:val="22"/>
        </w:rPr>
      </w:pPr>
    </w:p>
    <w:p w:rsidR="00313229" w:rsidRDefault="00313229" w:rsidP="00313229">
      <w:pPr>
        <w:spacing w:line="307" w:lineRule="exact"/>
        <w:rPr>
          <w:rFonts w:ascii="Century Gothic" w:eastAsia="Times New Roman" w:hAnsi="Century Gothic"/>
          <w:b/>
          <w:sz w:val="22"/>
        </w:rPr>
      </w:pPr>
      <w:r>
        <w:rPr>
          <w:rFonts w:ascii="Century Gothic" w:eastAsia="Times New Roman" w:hAnsi="Century Gothic"/>
          <w:b/>
          <w:sz w:val="22"/>
        </w:rPr>
        <w:t xml:space="preserve">Nato </w:t>
      </w:r>
      <w:proofErr w:type="spellStart"/>
      <w:r>
        <w:rPr>
          <w:rFonts w:ascii="Century Gothic" w:eastAsia="Times New Roman" w:hAnsi="Century Gothic"/>
          <w:b/>
          <w:sz w:val="22"/>
        </w:rPr>
        <w:t>a_______________________________________________Il</w:t>
      </w:r>
      <w:proofErr w:type="spellEnd"/>
      <w:r>
        <w:rPr>
          <w:rFonts w:ascii="Century Gothic" w:eastAsia="Times New Roman" w:hAnsi="Century Gothic"/>
          <w:b/>
          <w:sz w:val="22"/>
        </w:rPr>
        <w:t xml:space="preserve"> ____/______/_______</w:t>
      </w:r>
    </w:p>
    <w:p w:rsidR="00313229" w:rsidRDefault="00313229" w:rsidP="00313229">
      <w:pPr>
        <w:spacing w:line="307" w:lineRule="exact"/>
        <w:rPr>
          <w:rFonts w:ascii="Century Gothic" w:eastAsia="Times New Roman" w:hAnsi="Century Gothic"/>
          <w:b/>
          <w:sz w:val="22"/>
        </w:rPr>
      </w:pPr>
    </w:p>
    <w:p w:rsidR="00313229" w:rsidRDefault="00313229" w:rsidP="00313229">
      <w:pPr>
        <w:spacing w:line="307" w:lineRule="exact"/>
        <w:rPr>
          <w:rFonts w:ascii="Century Gothic" w:eastAsia="Times New Roman" w:hAnsi="Century Gothic"/>
          <w:b/>
          <w:sz w:val="22"/>
        </w:rPr>
      </w:pPr>
      <w:proofErr w:type="gramStart"/>
      <w:r>
        <w:rPr>
          <w:rFonts w:ascii="Century Gothic" w:eastAsia="Times New Roman" w:hAnsi="Century Gothic"/>
          <w:b/>
          <w:sz w:val="22"/>
        </w:rPr>
        <w:t>Via:_</w:t>
      </w:r>
      <w:proofErr w:type="gramEnd"/>
      <w:r>
        <w:rPr>
          <w:rFonts w:ascii="Century Gothic" w:eastAsia="Times New Roman" w:hAnsi="Century Gothic"/>
          <w:b/>
          <w:sz w:val="22"/>
        </w:rPr>
        <w:t xml:space="preserve">___________________________________Città:______________________ Cap:______________ </w:t>
      </w:r>
    </w:p>
    <w:p w:rsidR="00313229" w:rsidRDefault="00313229" w:rsidP="00313229">
      <w:pPr>
        <w:spacing w:line="307" w:lineRule="exact"/>
        <w:rPr>
          <w:rFonts w:ascii="Century Gothic" w:eastAsia="Times New Roman" w:hAnsi="Century Gothic"/>
          <w:b/>
          <w:sz w:val="22"/>
        </w:rPr>
      </w:pPr>
    </w:p>
    <w:p w:rsidR="00313229" w:rsidRDefault="00313229" w:rsidP="00313229">
      <w:pPr>
        <w:spacing w:line="307" w:lineRule="exact"/>
        <w:rPr>
          <w:rFonts w:ascii="Century Gothic" w:eastAsia="Times New Roman" w:hAnsi="Century Gothic"/>
          <w:b/>
          <w:sz w:val="22"/>
        </w:rPr>
      </w:pPr>
      <w:proofErr w:type="spellStart"/>
      <w:r>
        <w:rPr>
          <w:rFonts w:ascii="Century Gothic" w:eastAsia="Times New Roman" w:hAnsi="Century Gothic"/>
          <w:b/>
          <w:sz w:val="22"/>
        </w:rPr>
        <w:t>Cod</w:t>
      </w:r>
      <w:proofErr w:type="spellEnd"/>
      <w:r>
        <w:rPr>
          <w:rFonts w:ascii="Century Gothic" w:eastAsia="Times New Roman" w:hAnsi="Century Gothic"/>
          <w:b/>
          <w:sz w:val="22"/>
        </w:rPr>
        <w:t xml:space="preserve"> </w:t>
      </w:r>
      <w:proofErr w:type="spellStart"/>
      <w:proofErr w:type="gramStart"/>
      <w:r>
        <w:rPr>
          <w:rFonts w:ascii="Century Gothic" w:eastAsia="Times New Roman" w:hAnsi="Century Gothic"/>
          <w:b/>
          <w:sz w:val="22"/>
        </w:rPr>
        <w:t>Fis</w:t>
      </w:r>
      <w:proofErr w:type="spellEnd"/>
      <w:r>
        <w:rPr>
          <w:rFonts w:ascii="Century Gothic" w:eastAsia="Times New Roman" w:hAnsi="Century Gothic"/>
          <w:b/>
          <w:sz w:val="22"/>
        </w:rPr>
        <w:t>:_</w:t>
      </w:r>
      <w:proofErr w:type="gramEnd"/>
      <w:r>
        <w:rPr>
          <w:rFonts w:ascii="Century Gothic" w:eastAsia="Times New Roman" w:hAnsi="Century Gothic"/>
          <w:b/>
          <w:sz w:val="22"/>
        </w:rPr>
        <w:t xml:space="preserve">________________________________  </w:t>
      </w:r>
      <w:proofErr w:type="spellStart"/>
      <w:r>
        <w:rPr>
          <w:rFonts w:ascii="Century Gothic" w:eastAsia="Times New Roman" w:hAnsi="Century Gothic"/>
          <w:b/>
          <w:sz w:val="22"/>
        </w:rPr>
        <w:t>Cel</w:t>
      </w:r>
      <w:proofErr w:type="spellEnd"/>
      <w:r>
        <w:rPr>
          <w:rFonts w:ascii="Century Gothic" w:eastAsia="Times New Roman" w:hAnsi="Century Gothic"/>
          <w:b/>
          <w:sz w:val="22"/>
        </w:rPr>
        <w:t>:__________________________________________</w:t>
      </w:r>
    </w:p>
    <w:p w:rsidR="00313229" w:rsidRDefault="00313229" w:rsidP="00313229">
      <w:pPr>
        <w:spacing w:line="307" w:lineRule="exact"/>
        <w:rPr>
          <w:rFonts w:ascii="Century Gothic" w:eastAsia="Times New Roman" w:hAnsi="Century Gothic"/>
          <w:b/>
          <w:sz w:val="22"/>
        </w:rPr>
      </w:pPr>
    </w:p>
    <w:p w:rsidR="00313229" w:rsidRDefault="00313229" w:rsidP="00313229">
      <w:pPr>
        <w:spacing w:line="307" w:lineRule="exact"/>
        <w:rPr>
          <w:rFonts w:ascii="Century Gothic" w:eastAsia="Times New Roman" w:hAnsi="Century Gothic"/>
          <w:b/>
          <w:sz w:val="22"/>
        </w:rPr>
      </w:pPr>
      <w:r>
        <w:rPr>
          <w:rFonts w:ascii="Century Gothic" w:eastAsia="Times New Roman" w:hAnsi="Century Gothic"/>
          <w:b/>
          <w:sz w:val="22"/>
        </w:rPr>
        <w:t>Email: _________________________________________________________________________________</w:t>
      </w:r>
      <w:r>
        <w:rPr>
          <w:rFonts w:ascii="Century Gothic" w:eastAsia="Times New Roman" w:hAnsi="Century Gothic"/>
          <w:b/>
          <w:sz w:val="22"/>
        </w:rPr>
        <w:br/>
      </w: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313229" w:rsidRDefault="00313229" w:rsidP="00DC17E4">
      <w:pPr>
        <w:spacing w:line="307" w:lineRule="exact"/>
        <w:jc w:val="center"/>
        <w:rPr>
          <w:rFonts w:ascii="Century Gothic" w:eastAsia="Times New Roman" w:hAnsi="Century Gothic"/>
          <w:b/>
          <w:sz w:val="22"/>
        </w:rPr>
      </w:pPr>
    </w:p>
    <w:p w:rsidR="00D8644B" w:rsidRDefault="00DC17E4" w:rsidP="00DC17E4">
      <w:pPr>
        <w:spacing w:line="307" w:lineRule="exact"/>
        <w:jc w:val="center"/>
        <w:rPr>
          <w:rFonts w:ascii="Century Gothic" w:eastAsia="Times New Roman" w:hAnsi="Century Gothic"/>
          <w:b/>
          <w:sz w:val="28"/>
        </w:rPr>
      </w:pPr>
      <w:r>
        <w:rPr>
          <w:rFonts w:ascii="Century Gothic" w:eastAsia="Times New Roman" w:hAnsi="Century Gothic"/>
          <w:b/>
          <w:sz w:val="22"/>
        </w:rPr>
        <w:br/>
      </w:r>
      <w:r w:rsidRPr="00DC17E4">
        <w:rPr>
          <w:rFonts w:ascii="Century Gothic" w:eastAsia="Times New Roman" w:hAnsi="Century Gothic"/>
          <w:b/>
          <w:sz w:val="28"/>
        </w:rPr>
        <w:t>Isc</w:t>
      </w:r>
      <w:r w:rsidR="00D8644B">
        <w:rPr>
          <w:rFonts w:ascii="Century Gothic" w:eastAsia="Times New Roman" w:hAnsi="Century Gothic"/>
          <w:b/>
          <w:sz w:val="28"/>
        </w:rPr>
        <w:t>r</w:t>
      </w:r>
      <w:r w:rsidRPr="00DC17E4">
        <w:rPr>
          <w:rFonts w:ascii="Century Gothic" w:eastAsia="Times New Roman" w:hAnsi="Century Gothic"/>
          <w:b/>
          <w:sz w:val="28"/>
        </w:rPr>
        <w:t>izione allo stage:</w:t>
      </w:r>
    </w:p>
    <w:p w:rsidR="00DC17E4" w:rsidRDefault="00DC17E4" w:rsidP="00DC17E4">
      <w:pPr>
        <w:spacing w:line="307" w:lineRule="exact"/>
        <w:jc w:val="center"/>
        <w:rPr>
          <w:rFonts w:ascii="Century Gothic" w:eastAsia="Times New Roman" w:hAnsi="Century Gothic"/>
          <w:b/>
          <w:sz w:val="22"/>
        </w:rPr>
      </w:pPr>
      <w:r w:rsidRPr="00DC17E4">
        <w:rPr>
          <w:rFonts w:ascii="Century Gothic" w:eastAsia="Times New Roman" w:hAnsi="Century Gothic"/>
          <w:b/>
          <w:sz w:val="28"/>
        </w:rPr>
        <w:br/>
      </w:r>
    </w:p>
    <w:p w:rsidR="00DC17E4" w:rsidRDefault="0027150B" w:rsidP="00D1720D">
      <w:pPr>
        <w:spacing w:line="307" w:lineRule="exact"/>
        <w:rPr>
          <w:rFonts w:ascii="Century Gothic" w:eastAsia="Times New Roman" w:hAnsi="Century Gothic"/>
          <w:b/>
          <w:sz w:val="22"/>
        </w:rPr>
      </w:pPr>
      <w:r>
        <w:rPr>
          <w:rFonts w:ascii="Century Gothic" w:eastAsia="Times New Roman" w:hAnsi="Century Gothic"/>
          <w:b/>
          <w:noProof/>
          <w:sz w:val="22"/>
        </w:rPr>
        <mc:AlternateContent>
          <mc:Choice Requires="wps">
            <w:drawing>
              <wp:anchor distT="0" distB="0" distL="114300" distR="114300" simplePos="0" relativeHeight="251670016" behindDoc="0" locked="0" layoutInCell="1" allowOverlap="1">
                <wp:simplePos x="0" y="0"/>
                <wp:positionH relativeFrom="column">
                  <wp:posOffset>5125085</wp:posOffset>
                </wp:positionH>
                <wp:positionV relativeFrom="paragraph">
                  <wp:posOffset>31115</wp:posOffset>
                </wp:positionV>
                <wp:extent cx="209550" cy="219075"/>
                <wp:effectExtent l="0" t="0" r="19050" b="28575"/>
                <wp:wrapNone/>
                <wp:docPr id="20"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1DBB5" id=" 57" o:spid="_x0000_s1026" style="position:absolute;margin-left:403.55pt;margin-top:2.45pt;width:16.5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H4DAIAAB0EAAAOAAAAZHJzL2Uyb0RvYy54bWysU9tuEzEQfUfiHyy/k91EWdKssqlQSxBS&#10;oZUKHzDxerMWvjF2silfz9ibhhR4QvjB8viMj2fOzKyuj0azg8SgnG34dFJyJq1wrbK7hn/9snlz&#10;xVmIYFvQzsqGP8nAr9evX60GX8uZ651uJTIisaEefMP7GH1dFEH00kCYOC8tgZ1DA5FM3BUtwkDs&#10;RhezsnxbDA5bj07IEOj2dgT5OvN3nRTxvuuCjEw3nGKLece8b9NerFdQ7xB8r8QpDPiHKAwoS5+e&#10;qW4hAtuj+oPKKIEuuC5OhDOF6zolZM6BspmWv2Xz2IOXORcSJ/izTOH/0YrPhwdkqm34jOSxYKhG&#10;rFokXQYfaoIf/QOmzIK/c+JbIKB4gSQjkA/bDp9cS89hH13W4tihSS8pS3bMkj+dJZfHyARdzspl&#10;VdHPgqDZdFkuqvR1AfXzY48hfpDOsHRoOFJFMzkc7kIcXZ9dcpROq3ajtM4G7rY3GtkBqPqbvE7s&#10;4dJNWzY0fFnNqsz8AguXFGVef6MwKlIba2UafnV2grqX0L63LYUJdQSlxzNlp+1JxqTcKPXWtU+k&#10;IrqxR2mm6NA7/MHZQP3Z8PB9Dyg50x8tNcByOp+nhs7GvFqk8uElsr1EwAqianjkbDzexHEI9h7V&#10;rqefpjl3695R9TqVlU2VHaM6BUs9mGtzmpfU5Jd29vo11eufAAAA//8DAFBLAwQUAAYACAAAACEA&#10;LAVxJ+AAAAAIAQAADwAAAGRycy9kb3ducmV2LnhtbEyPX0vDMBTF3wW/Q7iCL8Mlc9V1tbdDBBkI&#10;4tzme9bEtqxJapL+8dt7fdLHwzmc8zv5ZjItG7QPjbMIi7kApm3pVGMrhOPh+SYFFqK0SrbOaoRv&#10;HWBTXF7kMlNutO962MeKUYkNmUSoY+wyzkNZayPD3HXakvfpvJGRpK+48nKkctPyWyHuuZGNpYVa&#10;dvqp1uV53xuE2XF76Ffn3fbVfy0/Xt668W6Y7RCvr6bHB2BRT/EvDL/4hA4FMZ1cb1VgLUIqVguK&#10;IiRrYOSniSB9QliuE+BFzv8fKH4AAAD//wMAUEsBAi0AFAAGAAgAAAAhALaDOJL+AAAA4QEAABMA&#10;AAAAAAAAAAAAAAAAAAAAAFtDb250ZW50X1R5cGVzXS54bWxQSwECLQAUAAYACAAAACEAOP0h/9YA&#10;AACUAQAACwAAAAAAAAAAAAAAAAAvAQAAX3JlbHMvLnJlbHNQSwECLQAUAAYACAAAACEAstex+AwC&#10;AAAdBAAADgAAAAAAAAAAAAAAAAAuAgAAZHJzL2Uyb0RvYy54bWxQSwECLQAUAAYACAAAACEALAVx&#10;J+AAAAAIAQAADwAAAAAAAAAAAAAAAABmBAAAZHJzL2Rvd25yZXYueG1sUEsFBgAAAAAEAAQA8wAA&#10;AHMFA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64896" behindDoc="0" locked="0" layoutInCell="1" allowOverlap="1">
                <wp:simplePos x="0" y="0"/>
                <wp:positionH relativeFrom="column">
                  <wp:posOffset>4044315</wp:posOffset>
                </wp:positionH>
                <wp:positionV relativeFrom="paragraph">
                  <wp:posOffset>29845</wp:posOffset>
                </wp:positionV>
                <wp:extent cx="209550" cy="219075"/>
                <wp:effectExtent l="0" t="0" r="19050" b="28575"/>
                <wp:wrapNone/>
                <wp:docPr id="19" na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E8FBF" id=" 52" o:spid="_x0000_s1026" style="position:absolute;margin-left:318.45pt;margin-top:2.35pt;width:16.5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t+DAIAAB0EAAAOAAAAZHJzL2Uyb0RvYy54bWysU9uO0zAQfUfiHyy/06RRw26ipiu0SxHS&#10;wq608AFTx2ksfGPsNi1fz8Tpli7whPCD5fEZH8+cmVneHIxme4lBOdvw+SznTFrhWmW3Df/6Zf3m&#10;mrMQwbagnZUNP8rAb1avXy0HX8vC9U63EhmR2FAPvuF9jL7OsiB6aSDMnJeWwM6hgUgmbrMWYSB2&#10;o7Miz99mg8PWoxMyBLq9m0C+SvxdJ0V86LogI9MNp9hi2jHtm3HPVkuotwi+V+IUBvxDFAaUpU/P&#10;VHcQge1Q/UFllEAXXBdnwpnMdZ0SMuVA2czz37J56sHLlAuJE/xZpvD/aMXn/SMy1VLtKs4sGKoR&#10;K4tRl8GHmuAn/4hjZsHfO/EtEJC9QEYjkA/bDJ9cS89hF13S4tChGV9SluyQJD+eJZeHyARdFnlV&#10;llQYQVAxr/Krcvw6g/r5sccQP0hn2HhoOFJFEzns70OcXJ9dUpROq3attE4Gbje3GtkeqPrrtE7s&#10;4dJNWzY0vCqLMjG/wMIlRZ7W3yiMitTGWpmGX5+doO4ltO9tS2FCHUHp6UzZaXuScVRuknrj2iOp&#10;iG7qUZopOvQOf3A2UH82PHzfAUrO9EdLDVDNF4uxoZOxKK8KMvAS2VwiYAVRNTxyNh1v4zQEO49q&#10;29NP85S7de+oep1Kyo6VnaI6BUs9mGpzmpexyS/t5PVrqlc/AQAA//8DAFBLAwQUAAYACAAAACEA&#10;NhnraeAAAAAIAQAADwAAAGRycy9kb3ducmV2LnhtbEyPy07DMBRE90j8g3WR2FStQwMuCXEqhIQq&#10;IVWUPvZubJKo8XWInQd/z2UFy9GMZs5k68k2bDCdrx1KuFtEwAwWTtdYSjgeXuePwHxQqFXj0Ej4&#10;Nh7W+fVVplLtRvwwwz6UjErQp0pCFUKbcu6LyljlF641SN6n66wKJLuS606NVG4bvowiwa2qkRYq&#10;1ZqXyhSXfW8lzI6bQ7+67Dbb7is+vb2348Mw20l5ezM9PwELZgp/YfjFJ3TIiensetSeNRJELBKK&#10;SrhfASNfiIT0WUKcLIHnGf9/IP8BAAD//wMAUEsBAi0AFAAGAAgAAAAhALaDOJL+AAAA4QEAABMA&#10;AAAAAAAAAAAAAAAAAAAAAFtDb250ZW50X1R5cGVzXS54bWxQSwECLQAUAAYACAAAACEAOP0h/9YA&#10;AACUAQAACwAAAAAAAAAAAAAAAAAvAQAAX3JlbHMvLnJlbHNQSwECLQAUAAYACAAAACEA95RbfgwC&#10;AAAdBAAADgAAAAAAAAAAAAAAAAAuAgAAZHJzL2Uyb0RvYy54bWxQSwECLQAUAAYACAAAACEANhnr&#10;aeAAAAAIAQAADwAAAAAAAAAAAAAAAABmBAAAZHJzL2Rvd25yZXYueG1sUEsFBgAAAAAEAAQA8wAA&#10;AHMFA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60800" behindDoc="0" locked="0" layoutInCell="1" allowOverlap="1">
                <wp:simplePos x="0" y="0"/>
                <wp:positionH relativeFrom="column">
                  <wp:posOffset>2971800</wp:posOffset>
                </wp:positionH>
                <wp:positionV relativeFrom="paragraph">
                  <wp:posOffset>26670</wp:posOffset>
                </wp:positionV>
                <wp:extent cx="209550" cy="219075"/>
                <wp:effectExtent l="0" t="0" r="19050" b="28575"/>
                <wp:wrapNone/>
                <wp:docPr id="18" na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61A89" id=" 52" o:spid="_x0000_s1026" style="position:absolute;margin-left:234pt;margin-top:2.1pt;width:16.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KqDAIAAB0EAAAOAAAAZHJzL2Uyb0RvYy54bWysU9uO0zAQfUfiHyy/06RRw26jpiu0SxHS&#10;wq608AFTx2ksfGPsNi1fz8TJli7whMiD5ckZH8+cM17dHI1mB4lBOVvz+SznTFrhGmV3Nf/6ZfPm&#10;mrMQwTagnZU1P8nAb9avX616X8nCdU43EhmR2FD1vuZdjL7KsiA6aSDMnJeWwNahgUgh7rIGoSd2&#10;o7Miz99mvcPGoxMyBPp7N4J8nfjbVor40LZBRqZrTrXFtGJat8OarVdQ7RB8p8RUBvxDFQaUpUvP&#10;VHcQge1R/UFllEAXXBtnwpnMta0SMvVA3czz37p56sDL1AuJE/xZpvD/aMXnwyMy1ZB35JQFQx6x&#10;shh06X2oCH7yjzh0Fvy9E98CAdkLZAgC5bBt/8k1dBz20SUtji2a4SR1yY5J8tNZcnmMTNDPIl+W&#10;JRkjCCrmy/yqHK7OoHo+7DHED9IZNmxqjuRoIofDfYhj6nNKqtJp1WyU1inA3fZWIzsAub9J38Qe&#10;LtO0ZX3Nl2VRJuYXWLikyNP3NwqjIo2xVqbm1+ckqDoJzXvbUJlQRVB63FN32k4yDsqNUm9dcyIV&#10;0Y0zSm+KNp3DH5z1NJ81D9/3gJIz/dHSACzni8Uw0ClYlFcFBXiJbC8RsIKoah45G7e3cXwEe49q&#10;19FN89S7de/IvVYlZQdnx6qmYmkGkzfTexmG/DJOWb9e9fonAAAA//8DAFBLAwQUAAYACAAAACEA&#10;DlhWMOAAAAAIAQAADwAAAGRycy9kb3ducmV2LnhtbEyPT0vDQBDF74LfYRnBS7GbtrYNaTZFBCkI&#10;Ym3rfZudJqHZ2Zjd/PHbO570No/3ePN76Xa0teix9ZUjBbNpBAIpd6aiQsHp+PIQg/BBk9G1I1Tw&#10;jR622e1NqhPjBvrA/hAKwSXkE62gDKFJpPR5iVb7qWuQ2Lu41urAsi2kafXA5baW8yhaSasr4g+l&#10;bvC5xPx66KyCyWl37NbX/e6t/Vp8vr43w7Kf7JW6vxufNiACjuEvDL/4jA4ZM51dR8aLWsHjKuYt&#10;gY85CPaX0Yz1WcEiXoPMUvl/QPYDAAD//wMAUEsBAi0AFAAGAAgAAAAhALaDOJL+AAAA4QEAABMA&#10;AAAAAAAAAAAAAAAAAAAAAFtDb250ZW50X1R5cGVzXS54bWxQSwECLQAUAAYACAAAACEAOP0h/9YA&#10;AACUAQAACwAAAAAAAAAAAAAAAAAvAQAAX3JlbHMvLnJlbHNQSwECLQAUAAYACAAAACEAVYWCqgwC&#10;AAAdBAAADgAAAAAAAAAAAAAAAAAuAgAAZHJzL2Uyb0RvYy54bWxQSwECLQAUAAYACAAAACEADlhW&#10;MOAAAAAIAQAADwAAAAAAAAAAAAAAAABmBAAAZHJzL2Rvd25yZXYueG1sUEsFBgAAAAAEAAQA8wAA&#10;AHMFA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59776" behindDoc="0" locked="0" layoutInCell="1" allowOverlap="1">
                <wp:simplePos x="0" y="0"/>
                <wp:positionH relativeFrom="column">
                  <wp:posOffset>1724025</wp:posOffset>
                </wp:positionH>
                <wp:positionV relativeFrom="paragraph">
                  <wp:posOffset>26670</wp:posOffset>
                </wp:positionV>
                <wp:extent cx="209550" cy="219075"/>
                <wp:effectExtent l="0" t="0" r="19050" b="28575"/>
                <wp:wrapNone/>
                <wp:docPr id="16" nam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80529" id=" 51" o:spid="_x0000_s1026" style="position:absolute;margin-left:135.75pt;margin-top:2.1pt;width:16.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wrDAIAAB0EAAAOAAAAZHJzL2Uyb0RvYy54bWysU9tuEzEQfUfiHyy/k70o2zarbCrUEoRU&#10;oFLhAyZeb9bCN8ZONuHrmfWmIQWeEH6wPD7j45kzM8vbg9FsLzEoZxtezHLOpBWuVXbb8K9f1m9u&#10;OAsRbAvaWdnwowz8dvX61XLwtSxd73QrkRGJDfXgG97H6OssC6KXBsLMeWkJ7BwaiGTiNmsRBmI3&#10;Oivz/CobHLYenZAh0O39BPJV4u86KeLnrgsyMt1wii2mHdO+GfdstYR6i+B7JU5hwD9EYUBZ+vRM&#10;dQ8R2A7VH1RGCXTBdXEmnMlc1ykhUw6UTZH/ls1TD16mXEic4M8yhf9HKz7tH5Gplmp3xZkFQzVi&#10;VTHqMvhQE/zkH3HMLPgHJ74FArIXyGgE8mGb4aNr6TnsoktaHDo040vKkh2S5Mez5PIQmaDLMl9U&#10;FRVGEFQWi/y6Gr/OoH5+7DHE99IZNh4ajlTRRA77hxAn12eXFKXTql0rrZOB282dRrYHqv46rRN7&#10;uHTTlg0NX1RllZhfYOGSIk/rbxRGRWpjrUzDb85OUPcS2ne2pTChjqD0dKbstD3JOCo3Sb1x7ZFU&#10;RDf1KM0UHXqHPzgbqD8bHr7vACVn+oOlBlgU8/nY0MmYV9clGXiJbC4RsIKoGh45m453cRqCnUe1&#10;7emnIuVu3VuqXqeSsmNlp6hOwVIPptqc5mVs8ks7ef2a6tVPAAAA//8DAFBLAwQUAAYACAAAACEA&#10;Ucrc6eAAAAAIAQAADwAAAGRycy9kb3ducmV2LnhtbEyPT0vDQBDF74LfYRnBS7Gbpq0pMZsighQE&#10;sbb1vs2OSWh2NmY3f/z2jie9zeM93vxetp1sIwbsfO1IwWIegUAqnKmpVHA6Pt9tQPigyejGESr4&#10;Rg/b/Poq06lxI73jcAil4BLyqVZQhdCmUvqiQqv93LVI7H26zurAsiul6fTI5baRcRTdS6tr4g+V&#10;bvGpwuJy6K2C2Wl37JPLfvfafS0/Xt7acT3M9krd3kyPDyACTuEvDL/4jA45M51dT8aLRkGcLNYc&#10;VbCKQbC/jFasz3xsEpB5Jv8PyH8AAAD//wMAUEsBAi0AFAAGAAgAAAAhALaDOJL+AAAA4QEAABMA&#10;AAAAAAAAAAAAAAAAAAAAAFtDb250ZW50X1R5cGVzXS54bWxQSwECLQAUAAYACAAAACEAOP0h/9YA&#10;AACUAQAACwAAAAAAAAAAAAAAAAAvAQAAX3JlbHMvLnJlbHNQSwECLQAUAAYACAAAACEAtCOMKwwC&#10;AAAdBAAADgAAAAAAAAAAAAAAAAAuAgAAZHJzL2Uyb0RvYy54bWxQSwECLQAUAAYACAAAACEAUcrc&#10;6eAAAAAIAQAADwAAAAAAAAAAAAAAAABmBAAAZHJzL2Rvd25yZXYueG1sUEsFBgAAAAAEAAQA8wAA&#10;AHMFAAAAAA==&#10;">
                <v:path arrowok="t"/>
              </v:rect>
            </w:pict>
          </mc:Fallback>
        </mc:AlternateContent>
      </w:r>
      <w:r>
        <w:rPr>
          <w:rFonts w:ascii="Century Gothic" w:eastAsia="Times New Roman" w:hAnsi="Century Gothic"/>
          <w:b/>
          <w:noProof/>
          <w:sz w:val="22"/>
        </w:rPr>
        <mc:AlternateContent>
          <mc:Choice Requires="wps">
            <w:drawing>
              <wp:anchor distT="0" distB="0" distL="114300" distR="114300" simplePos="0" relativeHeight="251658752" behindDoc="0" locked="0" layoutInCell="1" allowOverlap="1">
                <wp:simplePos x="0" y="0"/>
                <wp:positionH relativeFrom="column">
                  <wp:posOffset>9525</wp:posOffset>
                </wp:positionH>
                <wp:positionV relativeFrom="paragraph">
                  <wp:posOffset>26670</wp:posOffset>
                </wp:positionV>
                <wp:extent cx="209550" cy="219075"/>
                <wp:effectExtent l="0" t="0" r="19050" b="28575"/>
                <wp:wrapNone/>
                <wp:docPr id="15" na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2E2B0" id=" 50" o:spid="_x0000_s1026" style="position:absolute;margin-left:.75pt;margin-top:2.1pt;width:16.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Q5CgIAAB0EAAAOAAAAZHJzL2Uyb0RvYy54bWysU1Fv0zAQfkfiP1h+p0mjhq1R0wltFCEN&#10;mDT4Aa7jNBa2z5zdpuXXc3G6LgOeEH6wfL7z57vvvlvdHK1hB4VBg6v5fJZzppyERrtdzb993by5&#10;5ixE4RphwKman1TgN+vXr1a9r1QBHZhGISMQF6re17yL0VdZFmSnrAgz8MqRswW0IpKJu6xB0RO6&#10;NVmR52+zHrDxCFKFQLd3o5OvE37bKhm/tG1QkZmaU24x7Zj27bBn65Wodih8p+U5DfEPWVihHX16&#10;gboTUbA96j+grJYIAdo4k2AzaFstVaqBqpnnv1Xz2AmvUi1ETvAXmsL/g5WfDw/IdEO9KzlzwlKP&#10;WJl46X2oyP3oH3CoLPh7kN8DEZa98AxGoBi27T9BQ8/FPkLi4tiiHV5SleyYKD9dKFfHyCRdFvmy&#10;pO+YJFcxX+ZX5dCSTFRPjz2G+EGBZcOh5kgdTeDicB/iGPoUkrIEo5uNNiYZuNveGmQHQd3fpHVG&#10;D9Mw41hf82VZlAn5hS9MIfK0/gZhdSQZG21rfn0JElWnRPPeNUlkUWgznqk64840DswNYg3VFpoT&#10;sYgwapRmig4d4E/OetJnzcOPvUDFmfnoSADL+WIxCDoZi/KqIAOnnu3UI5wkqJpHzsbjbRyHYO9R&#10;7zr6aZ5qd/COutfqxOxzVudkSYOpN+d5GUQ+tVPU81SvfwEAAP//AwBQSwMEFAAGAAgAAAAhAEAI&#10;JOXcAAAABQEAAA8AAABkcnMvZG93bnJldi54bWxMjltLw0AQhd8F/8Mygi/FbuzFlphNEUEKgrS2&#10;9X2bHZPQ7Gzc3Vz8945P+jR8nMOZL9uMthE9+lA7UnA/TUAgFc7UVCo4HV/u1iBC1GR04wgVfGOA&#10;TX59lenUuIHesT/EUvAIhVQrqGJsUylDUaHVYepaJM4+nbc6MvpSGq8HHreNnCXJg7S6Jv5Q6Raf&#10;Kywuh84qmJy2x2512W/f/Nf843XXDst+slfq9mZ8egQRcYx/ZfjVZ3XI2ensOjJBNMxLLipYzEBw&#10;Ol8wnvmuVyDzTP63z38AAAD//wMAUEsBAi0AFAAGAAgAAAAhALaDOJL+AAAA4QEAABMAAAAAAAAA&#10;AAAAAAAAAAAAAFtDb250ZW50X1R5cGVzXS54bWxQSwECLQAUAAYACAAAACEAOP0h/9YAAACUAQAA&#10;CwAAAAAAAAAAAAAAAAAvAQAAX3JlbHMvLnJlbHNQSwECLQAUAAYACAAAACEARdxUOQoCAAAdBAAA&#10;DgAAAAAAAAAAAAAAAAAuAgAAZHJzL2Uyb0RvYy54bWxQSwECLQAUAAYACAAAACEAQAgk5dwAAAAF&#10;AQAADwAAAAAAAAAAAAAAAABkBAAAZHJzL2Rvd25yZXYueG1sUEsFBgAAAAAEAAQA8wAAAG0FAAAA&#10;AA==&#10;">
                <v:path arrowok="t"/>
              </v:rect>
            </w:pict>
          </mc:Fallback>
        </mc:AlternateContent>
      </w:r>
      <w:r w:rsidR="00DC17E4">
        <w:rPr>
          <w:rFonts w:ascii="Century Gothic" w:eastAsia="Times New Roman" w:hAnsi="Century Gothic"/>
          <w:b/>
          <w:sz w:val="22"/>
        </w:rPr>
        <w:t xml:space="preserve">           Open Card                     1 disciplina           </w:t>
      </w:r>
      <w:r w:rsidR="0055409A">
        <w:rPr>
          <w:rFonts w:ascii="Century Gothic" w:eastAsia="Times New Roman" w:hAnsi="Century Gothic"/>
          <w:b/>
          <w:sz w:val="22"/>
        </w:rPr>
        <w:t xml:space="preserve"> </w:t>
      </w:r>
      <w:r w:rsidR="00DC17E4">
        <w:rPr>
          <w:rFonts w:ascii="Century Gothic" w:eastAsia="Times New Roman" w:hAnsi="Century Gothic"/>
          <w:b/>
          <w:sz w:val="22"/>
        </w:rPr>
        <w:t xml:space="preserve">2 discipline </w:t>
      </w:r>
      <w:r w:rsidR="00EE5BAE">
        <w:rPr>
          <w:rFonts w:ascii="Century Gothic" w:eastAsia="Times New Roman" w:hAnsi="Century Gothic"/>
          <w:b/>
          <w:sz w:val="22"/>
        </w:rPr>
        <w:t xml:space="preserve">      </w:t>
      </w:r>
      <w:r w:rsidR="0055409A">
        <w:rPr>
          <w:rFonts w:ascii="Century Gothic" w:eastAsia="Times New Roman" w:hAnsi="Century Gothic"/>
          <w:b/>
          <w:sz w:val="22"/>
        </w:rPr>
        <w:t xml:space="preserve"> 3 discipline</w:t>
      </w:r>
      <w:r w:rsidR="00EE5BAE">
        <w:rPr>
          <w:rFonts w:ascii="Century Gothic" w:eastAsia="Times New Roman" w:hAnsi="Century Gothic"/>
          <w:b/>
          <w:sz w:val="22"/>
        </w:rPr>
        <w:t xml:space="preserve">       4 discipline</w:t>
      </w:r>
      <w:r w:rsidR="0055409A">
        <w:rPr>
          <w:rFonts w:ascii="Century Gothic" w:eastAsia="Times New Roman" w:hAnsi="Century Gothic"/>
          <w:b/>
          <w:sz w:val="22"/>
        </w:rPr>
        <w:t xml:space="preserve"> </w:t>
      </w:r>
      <w:r w:rsidR="00DC17E4">
        <w:rPr>
          <w:rFonts w:ascii="Century Gothic" w:eastAsia="Times New Roman" w:hAnsi="Century Gothic"/>
          <w:b/>
          <w:sz w:val="22"/>
        </w:rPr>
        <w:t xml:space="preserve">           </w:t>
      </w:r>
    </w:p>
    <w:p w:rsidR="00DC17E4" w:rsidRDefault="00DC17E4" w:rsidP="00D1720D">
      <w:pPr>
        <w:spacing w:line="307" w:lineRule="exact"/>
        <w:rPr>
          <w:rFonts w:ascii="Century Gothic" w:eastAsia="Times New Roman" w:hAnsi="Century Gothic"/>
          <w:b/>
          <w:sz w:val="22"/>
        </w:rPr>
      </w:pPr>
    </w:p>
    <w:p w:rsidR="00DC17E4" w:rsidRDefault="00BA7F92" w:rsidP="00DC17E4">
      <w:pPr>
        <w:spacing w:line="307" w:lineRule="exact"/>
        <w:rPr>
          <w:rFonts w:ascii="Century Gothic" w:eastAsia="Times New Roman" w:hAnsi="Century Gothic"/>
          <w:b/>
          <w:sz w:val="22"/>
        </w:rPr>
      </w:pPr>
      <w:r>
        <w:rPr>
          <w:rFonts w:ascii="Century Gothic" w:eastAsia="Times New Roman" w:hAnsi="Century Gothic"/>
          <w:b/>
          <w:noProof/>
          <w:sz w:val="22"/>
        </w:rPr>
        <mc:AlternateContent>
          <mc:Choice Requires="wps">
            <w:drawing>
              <wp:anchor distT="0" distB="0" distL="114300" distR="114300" simplePos="0" relativeHeight="251665920" behindDoc="0" locked="0" layoutInCell="1" allowOverlap="1">
                <wp:simplePos x="0" y="0"/>
                <wp:positionH relativeFrom="column">
                  <wp:posOffset>5126355</wp:posOffset>
                </wp:positionH>
                <wp:positionV relativeFrom="paragraph">
                  <wp:posOffset>5715</wp:posOffset>
                </wp:positionV>
                <wp:extent cx="209550" cy="219075"/>
                <wp:effectExtent l="0" t="0" r="19050" b="28575"/>
                <wp:wrapNone/>
                <wp:docPr id="13"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0C6A" id=" 57" o:spid="_x0000_s1026" style="position:absolute;margin-left:403.65pt;margin-top:.45pt;width:16.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8WDQIAAB0EAAAOAAAAZHJzL2Uyb0RvYy54bWysU9uO0zAQfUfiHyy/06Shoduo6QrtUoS0&#10;wErLfsDUcRoL3xi7TcvXM3G6pcvyhPCD5fEZH8+cmVleH4xme4lBOVvz6STnTFrhGmW3NX/8tn5z&#10;xVmIYBvQzsqaH2Xg16vXr5a9r2ThOqcbiYxIbKh6X/MuRl9lWRCdNBAmzktLYOvQQCQTt1mD0BO7&#10;0VmR5++y3mHj0QkZAt3ejiBfJf62lSJ+bdsgI9M1p9hi2jHtm2HPVkuotgi+U+IUBvxDFAaUpU/P&#10;VLcQge1QvaAySqALro0T4Uzm2lYJmXKgbKb5H9k8dOBlyoXECf4sU/h/tOLL/h6Zaqh2bzmzYKhG&#10;rJwPuvQ+VAQ/+HscMgv+zonvgYDsGTIYgXzYpv/sGnoOu+iSFocWzfCSsmSHJPnxLLk8RCbossgX&#10;ZUmFEQQV00U+L4evM6ieHnsM8aN0hg2HmiNVNJHD/i7E0fXJJUXptGrWSutk4HZzo5Htgaq/TuvE&#10;Hi7dtGV9zRdlUSbmZ1i4pMjT+huFUZHaWCtT86uzE1SdhOaDbShMqCIoPZ4pO21PMg7KjVJvXHMk&#10;FdGNPUozRYfO4U/OeurPmocfO0DJmf5kqQEW09lsaOhkzMp5QQZeIptLBKwgqppHzsbjTRyHYOdR&#10;bTv6aZpyt+49Va9VSdmhsmNUp2CpB1NtTvMyNPmlnbx+T/XqFwAAAP//AwBQSwMEFAAGAAgAAAAh&#10;ACO1jELeAAAABwEAAA8AAABkcnMvZG93bnJldi54bWxMjl1LwzAYhe8F/0N4BW+GS7Sbq7XpEEEG&#10;wnBu8z5rXtuy5k1N0g//vfFKLw/n8JwnX0+mZQM631iScDsXwJBKqxuqJBwPLzcpMB8UadVaQgnf&#10;6GFdXF7kKtN2pHcc9qFiEUI+UxLqELqMc1/WaJSf2w4pdp/WGRVidBXXTo0Rblp+J8Q9N6qh+FCr&#10;Dp9rLM/73kiYHTeHfnXebbbuK/l4fevG5TDbSXl9NT09Ags4hb8x/OpHdSii08n2pD1rJaRilcSp&#10;hAdgsU4XIsaThGS5AF7k/L9/8QMAAP//AwBQSwECLQAUAAYACAAAACEAtoM4kv4AAADhAQAAEwAA&#10;AAAAAAAAAAAAAAAAAAAAW0NvbnRlbnRfVHlwZXNdLnhtbFBLAQItABQABgAIAAAAIQA4/SH/1gAA&#10;AJQBAAALAAAAAAAAAAAAAAAAAC8BAABfcmVscy8ucmVsc1BLAQItABQABgAIAAAAIQBqz78WDQIA&#10;AB0EAAAOAAAAAAAAAAAAAAAAAC4CAABkcnMvZTJvRG9jLnhtbFBLAQItABQABgAIAAAAIQAjtYxC&#10;3gAAAAcBAAAPAAAAAAAAAAAAAAAAAGcEAABkcnMvZG93bnJldi54bWxQSwUGAAAAAAQABADzAAAA&#10;cgUAAAAA&#10;">
                <v:path arrowok="t"/>
              </v:rect>
            </w:pict>
          </mc:Fallback>
        </mc:AlternateContent>
      </w:r>
      <w:r w:rsidR="0027150B">
        <w:rPr>
          <w:rFonts w:ascii="Century Gothic" w:eastAsia="Times New Roman" w:hAnsi="Century Gothic"/>
          <w:b/>
          <w:noProof/>
          <w:sz w:val="22"/>
        </w:rPr>
        <mc:AlternateContent>
          <mc:Choice Requires="wps">
            <w:drawing>
              <wp:anchor distT="0" distB="0" distL="114300" distR="114300" simplePos="0" relativeHeight="251662848" behindDoc="0" locked="0" layoutInCell="1" allowOverlap="1">
                <wp:simplePos x="0" y="0"/>
                <wp:positionH relativeFrom="column">
                  <wp:posOffset>2979420</wp:posOffset>
                </wp:positionH>
                <wp:positionV relativeFrom="paragraph">
                  <wp:posOffset>19050</wp:posOffset>
                </wp:positionV>
                <wp:extent cx="209550" cy="219075"/>
                <wp:effectExtent l="0" t="0" r="19050" b="28575"/>
                <wp:wrapNone/>
                <wp:docPr id="14"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35DE9" id=" 57" o:spid="_x0000_s1026" style="position:absolute;margin-left:234.6pt;margin-top:1.5pt;width:16.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NVDAIAAB0EAAAOAAAAZHJzL2Uyb0RvYy54bWysU9tu2zAMfR+wfxD0vtgx4qUx4hRDuwwD&#10;urVAtw9gZDkWptsoJU729aPlNEu3PhXTgyDqUEfkIbm8PhjN9hKDcrbm00nOmbTCNcpua/792/rd&#10;FWchgm1AOytrfpSBX6/evln2vpKF65xuJDIisaHqfc27GH2VZUF00kCYOC8tga1DA5FM3GYNQk/s&#10;RmdFnr/PeoeNRydkCHR7O4J8lfjbVop437ZBRqZrTrHFtGPaN8OerZZQbRF8p8QpDHhFFAaUpU/P&#10;VLcQge1Q/UNllEAXXBsnwpnMta0SMuVA2Uzzv7J57MDLlAuJE/xZpvD/aMXX/QMy1VDtZpxZMFQj&#10;Vs4HXXofKoIf/QMOmQV/58SPQED2DBmMQD5s039xDT2HXXRJi0OLZnhJWbJDkvx4llweIhN0WeSL&#10;sqTCCIKK6SKfl8PXGVRPjz2G+Ek6w4ZDzZEqmshhfxfi6PrkkqJ0WjVrpXUycLu50cj2QNVfp3Vi&#10;D5du2rK+5ouyKBPzMyxcUuRpvURhVKQ21srU/OrsBFUnofloGwoTqghKj2fKTtuTjINyo9Qb1xxJ&#10;RXRjj9JM0aFz+Iuznvqz5uHnDlBypj9baoDFdDYbGjoZs3JekIGXyOYSASuIquaRs/F4E8ch2HlU&#10;245+mqbcrftA1WtVUnao7BjVKVjqwVSb07wMTX5pJ68/U736DQAA//8DAFBLAwQUAAYACAAAACEA&#10;WwwWht4AAAAIAQAADwAAAGRycy9kb3ducmV2LnhtbEyPS0vDQBSF94L/YbiCm2InpqbVmEkRQQpC&#10;sbZ1P81ck9DMnZiZPPz3Xle6/DiH88jWk23EgJ2vHSm4nUcgkApnaioVHA8vN/cgfNBkdOMIFXyj&#10;h3V+eZHp1LiR3nHYh1JwCPlUK6hCaFMpfVGh1X7uWiTWPl1ndWDsSmk6PXK4bWQcRUtpdU3cUOkW&#10;nysszvveKpgdN4d+dd5ttt3X4uP1rR2TYbZT6vpqenoEEXAKf2b4nc/TIedNJ9eT8aJRcLd8iNmq&#10;YMGXWE+imPnEvEpA5pn8fyD/AQAA//8DAFBLAQItABQABgAIAAAAIQC2gziS/gAAAOEBAAATAAAA&#10;AAAAAAAAAAAAAAAAAABbQ29udGVudF9UeXBlc10ueG1sUEsBAi0AFAAGAAgAAAAhADj9If/WAAAA&#10;lAEAAAsAAAAAAAAAAAAAAAAALwEAAF9yZWxzLy5yZWxzUEsBAi0AFAAGAAgAAAAhAMexI1UMAgAA&#10;HQQAAA4AAAAAAAAAAAAAAAAALgIAAGRycy9lMm9Eb2MueG1sUEsBAi0AFAAGAAgAAAAhAFsMFobe&#10;AAAACAEAAA8AAAAAAAAAAAAAAAAAZgQAAGRycy9kb3ducmV2LnhtbFBLBQYAAAAABAAEAPMAAABx&#10;BQAAAAA=&#10;">
                <v:path arrowok="t"/>
              </v:rect>
            </w:pict>
          </mc:Fallback>
        </mc:AlternateContent>
      </w:r>
      <w:r w:rsidR="0027150B">
        <w:rPr>
          <w:rFonts w:ascii="Century Gothic" w:eastAsia="Times New Roman" w:hAnsi="Century Gothic"/>
          <w:b/>
          <w:noProof/>
          <w:sz w:val="22"/>
        </w:rPr>
        <mc:AlternateContent>
          <mc:Choice Requires="wps">
            <w:drawing>
              <wp:anchor distT="0" distB="0" distL="114300" distR="114300" simplePos="0" relativeHeight="251661824" behindDoc="0" locked="0" layoutInCell="1" allowOverlap="1">
                <wp:simplePos x="0" y="0"/>
                <wp:positionH relativeFrom="column">
                  <wp:posOffset>1724025</wp:posOffset>
                </wp:positionH>
                <wp:positionV relativeFrom="paragraph">
                  <wp:posOffset>26670</wp:posOffset>
                </wp:positionV>
                <wp:extent cx="209550" cy="219075"/>
                <wp:effectExtent l="0" t="0" r="19050" b="28575"/>
                <wp:wrapNone/>
                <wp:docPr id="12"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4968C" id=" 56" o:spid="_x0000_s1026" style="position:absolute;margin-left:135.75pt;margin-top:2.1pt;width:16.5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R2DAIAAB0EAAAOAAAAZHJzL2Uyb0RvYy54bWysU9uO0zAQfUfiHyy/06RRs7uNmq7QLkVI&#10;C6y08AFTx2ksfGPsNi1fz8TplizwhPCD5fEZH8+cmVndHo1mB4lBOVvz+SznTFrhGmV3Nf/6ZfPm&#10;hrMQwTagnZU1P8nAb9evX616X8nCdU43EhmR2FD1vuZdjL7KsiA6aSDMnJeWwNahgUgm7rIGoSd2&#10;o7Miz6+y3mHj0QkZAt3ejyBfJ/62lSJ+btsgI9M1p9hi2jHt22HP1iuodgi+U+IcBvxDFAaUpU8v&#10;VPcQge1R/UFllEAXXBtnwpnMta0SMuVA2czz37J56sDLlAuJE/xFpvD/aMWnwyMy1VDtCs4sGKoR&#10;K68GXXofKoKf/CMOmQX/4MS3QED2AhmMQD5s2390DT2HfXRJi2OLZnhJWbJjkvx0kVweIxN0WeTL&#10;sqTCCIKK+TK/LoevM6ieH3sM8b10hg2HmiNVNJHD4SHE0fXZJUXptGo2Sutk4G57p5EdgKq/SevM&#10;HqZu2rK+5suyKBPzCyxMKfK0/kZhVKQ21srU/ObiBFUnoXlnGwoTqghKj2fKTtuzjINyo9Rb15xI&#10;RXRjj9JM0aFz+IOznvqz5uH7HlBypj9YaoDlfLEYGjoZi/K6IAOnyHaKgBVEVfPI2Xi8i+MQ7D2q&#10;XUc/zVPu1r2l6rUqKTtUdozqHCz1YKrNeV6GJp/ayevXVK9/AgAA//8DAFBLAwQUAAYACAAAACEA&#10;Ucrc6eAAAAAIAQAADwAAAGRycy9kb3ducmV2LnhtbEyPT0vDQBDF74LfYRnBS7Gbpq0pMZsighQE&#10;sbb1vs2OSWh2NmY3f/z2jie9zeM93vxetp1sIwbsfO1IwWIegUAqnKmpVHA6Pt9tQPigyejGESr4&#10;Rg/b/Poq06lxI73jcAil4BLyqVZQhdCmUvqiQqv93LVI7H26zurAsiul6fTI5baRcRTdS6tr4g+V&#10;bvGpwuJy6K2C2Wl37JPLfvfafS0/Xt7acT3M9krd3kyPDyACTuEvDL/4jA45M51dT8aLRkGcLNYc&#10;VbCKQbC/jFasz3xsEpB5Jv8PyH8AAAD//wMAUEsBAi0AFAAGAAgAAAAhALaDOJL+AAAA4QEAABMA&#10;AAAAAAAAAAAAAAAAAAAAAFtDb250ZW50X1R5cGVzXS54bWxQSwECLQAUAAYACAAAACEAOP0h/9YA&#10;AACUAQAACwAAAAAAAAAAAAAAAAAvAQAAX3JlbHMvLnJlbHNQSwECLQAUAAYACAAAACEAnhWkdgwC&#10;AAAdBAAADgAAAAAAAAAAAAAAAAAuAgAAZHJzL2Uyb0RvYy54bWxQSwECLQAUAAYACAAAACEAUcrc&#10;6eAAAAAIAQAADwAAAAAAAAAAAAAAAABmBAAAZHJzL2Rvd25yZXYueG1sUEsFBgAAAAAEAAQA8wAA&#10;AHMFAAAAAA==&#10;">
                <v:path arrowok="t"/>
              </v:rect>
            </w:pict>
          </mc:Fallback>
        </mc:AlternateContent>
      </w:r>
      <w:r w:rsidR="00DC17E4">
        <w:rPr>
          <w:rFonts w:ascii="Century Gothic" w:eastAsia="Times New Roman" w:hAnsi="Century Gothic"/>
          <w:b/>
          <w:sz w:val="22"/>
        </w:rPr>
        <w:t xml:space="preserve">           </w:t>
      </w:r>
      <w:r w:rsidR="00E53BB4">
        <w:rPr>
          <w:rFonts w:ascii="Century Gothic" w:eastAsia="Times New Roman" w:hAnsi="Century Gothic"/>
          <w:b/>
          <w:sz w:val="22"/>
        </w:rPr>
        <w:t xml:space="preserve"> KIDS</w:t>
      </w:r>
      <w:r w:rsidR="001222C7">
        <w:rPr>
          <w:rFonts w:ascii="Century Gothic" w:eastAsia="Times New Roman" w:hAnsi="Century Gothic"/>
          <w:b/>
          <w:sz w:val="22"/>
        </w:rPr>
        <w:t xml:space="preserve">            </w:t>
      </w:r>
      <w:r w:rsidR="00DC17E4">
        <w:rPr>
          <w:rFonts w:ascii="Century Gothic" w:eastAsia="Times New Roman" w:hAnsi="Century Gothic"/>
          <w:b/>
          <w:sz w:val="22"/>
        </w:rPr>
        <w:t xml:space="preserve">                     1 disciplina           2 discipline     </w:t>
      </w:r>
      <w:r w:rsidR="00507B92">
        <w:rPr>
          <w:rFonts w:ascii="Century Gothic" w:eastAsia="Times New Roman" w:hAnsi="Century Gothic"/>
          <w:b/>
          <w:sz w:val="22"/>
        </w:rPr>
        <w:t xml:space="preserve">     </w:t>
      </w:r>
      <w:r>
        <w:rPr>
          <w:rFonts w:ascii="Century Gothic" w:eastAsia="Times New Roman" w:hAnsi="Century Gothic"/>
          <w:b/>
          <w:sz w:val="22"/>
        </w:rPr>
        <w:t xml:space="preserve">                         </w:t>
      </w:r>
      <w:r w:rsidR="00507B92">
        <w:rPr>
          <w:rFonts w:ascii="Century Gothic" w:eastAsia="Times New Roman" w:hAnsi="Century Gothic"/>
          <w:b/>
          <w:sz w:val="22"/>
        </w:rPr>
        <w:t>OPENCARD</w:t>
      </w:r>
    </w:p>
    <w:p w:rsidR="00D1720D" w:rsidRPr="000F5684" w:rsidRDefault="00D8644B" w:rsidP="00B6381E">
      <w:pPr>
        <w:spacing w:line="307" w:lineRule="exact"/>
        <w:rPr>
          <w:rFonts w:ascii="Century Gothic" w:eastAsia="Times New Roman" w:hAnsi="Century Gothic"/>
          <w:b/>
          <w:i/>
          <w:color w:val="ED7D31"/>
          <w:sz w:val="22"/>
        </w:rPr>
      </w:pPr>
      <w:r>
        <w:rPr>
          <w:rFonts w:ascii="Century Gothic" w:eastAsia="Times New Roman" w:hAnsi="Century Gothic"/>
          <w:i/>
          <w:sz w:val="22"/>
        </w:rPr>
        <w:t xml:space="preserve">               </w:t>
      </w:r>
    </w:p>
    <w:p w:rsidR="00233038" w:rsidRPr="000F5684" w:rsidRDefault="00233038" w:rsidP="00B6381E">
      <w:pPr>
        <w:spacing w:line="307" w:lineRule="exact"/>
        <w:rPr>
          <w:rFonts w:ascii="Century Gothic" w:eastAsia="Times New Roman" w:hAnsi="Century Gothic"/>
          <w:b/>
          <w:i/>
          <w:color w:val="ED7D31"/>
          <w:sz w:val="22"/>
        </w:rPr>
      </w:pPr>
    </w:p>
    <w:p w:rsidR="00233038" w:rsidRPr="000F5684" w:rsidRDefault="00233038" w:rsidP="00B6381E">
      <w:pPr>
        <w:spacing w:line="307" w:lineRule="exact"/>
        <w:rPr>
          <w:rFonts w:ascii="Century Gothic" w:eastAsia="Times New Roman" w:hAnsi="Century Gothic"/>
          <w:b/>
          <w:i/>
          <w:color w:val="2F5496"/>
          <w:sz w:val="22"/>
        </w:rPr>
      </w:pPr>
      <w:r w:rsidRPr="000F5684">
        <w:rPr>
          <w:rFonts w:ascii="Century Gothic" w:eastAsia="Times New Roman" w:hAnsi="Century Gothic"/>
          <w:b/>
          <w:i/>
          <w:color w:val="2F5496"/>
          <w:sz w:val="22"/>
        </w:rPr>
        <w:t xml:space="preserve">Specificare quali classi </w:t>
      </w:r>
      <w:r w:rsidR="00412C59">
        <w:rPr>
          <w:rFonts w:ascii="Century Gothic" w:eastAsia="Times New Roman" w:hAnsi="Century Gothic"/>
          <w:b/>
          <w:i/>
          <w:color w:val="2F5496"/>
          <w:sz w:val="22"/>
        </w:rPr>
        <w:t>si frequentano</w:t>
      </w:r>
      <w:r w:rsidRPr="000F5684">
        <w:rPr>
          <w:rFonts w:ascii="Century Gothic" w:eastAsia="Times New Roman" w:hAnsi="Century Gothic"/>
          <w:b/>
          <w:i/>
          <w:color w:val="2F5496"/>
          <w:sz w:val="22"/>
        </w:rPr>
        <w:t>: ____________________________________________________</w:t>
      </w:r>
      <w:r w:rsidR="00B13C78">
        <w:rPr>
          <w:rFonts w:ascii="Century Gothic" w:eastAsia="Times New Roman" w:hAnsi="Century Gothic"/>
          <w:b/>
          <w:i/>
          <w:color w:val="2F5496"/>
          <w:sz w:val="22"/>
        </w:rPr>
        <w:t>___________________________________</w:t>
      </w:r>
    </w:p>
    <w:p w:rsidR="00313229" w:rsidRDefault="00313229" w:rsidP="00D1720D">
      <w:pPr>
        <w:spacing w:after="54"/>
        <w:ind w:left="-10"/>
        <w:rPr>
          <w:rFonts w:ascii="Century Gothic" w:eastAsia="Times New Roman" w:hAnsi="Century Gothic"/>
          <w:i/>
          <w:sz w:val="22"/>
        </w:rPr>
      </w:pPr>
    </w:p>
    <w:p w:rsidR="00313229" w:rsidRDefault="00313229" w:rsidP="00D1720D">
      <w:pPr>
        <w:spacing w:after="54"/>
        <w:ind w:left="-10"/>
        <w:rPr>
          <w:rFonts w:ascii="Century Gothic" w:eastAsia="Times New Roman" w:hAnsi="Century Gothic"/>
          <w:i/>
          <w:sz w:val="22"/>
        </w:rPr>
      </w:pPr>
    </w:p>
    <w:p w:rsidR="00313229" w:rsidRDefault="00313229" w:rsidP="00D1720D">
      <w:pPr>
        <w:spacing w:after="54"/>
        <w:ind w:left="-10"/>
        <w:rPr>
          <w:rFonts w:ascii="Century Gothic" w:eastAsia="Times New Roman" w:hAnsi="Century Gothic"/>
          <w:i/>
          <w:sz w:val="22"/>
        </w:rPr>
      </w:pPr>
    </w:p>
    <w:p w:rsidR="00313229" w:rsidRDefault="00313229" w:rsidP="00D1720D">
      <w:pPr>
        <w:spacing w:after="54"/>
        <w:ind w:left="-10"/>
        <w:rPr>
          <w:rFonts w:ascii="Century Gothic" w:eastAsia="Times New Roman" w:hAnsi="Century Gothic"/>
          <w:i/>
          <w:sz w:val="22"/>
        </w:rPr>
      </w:pPr>
    </w:p>
    <w:p w:rsidR="00D1720D" w:rsidRDefault="002F0CC2" w:rsidP="00D1720D">
      <w:pPr>
        <w:spacing w:after="54"/>
        <w:ind w:left="-10"/>
      </w:pPr>
      <w:r w:rsidRPr="00133249">
        <w:rPr>
          <w:noProof/>
        </w:rPr>
        <w:drawing>
          <wp:inline distT="0" distB="0" distL="0" distR="0">
            <wp:extent cx="5932805" cy="1541780"/>
            <wp:effectExtent l="0" t="0" r="0" b="0"/>
            <wp:docPr id="4" name="Picture 92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10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2805" cy="1541780"/>
                    </a:xfrm>
                    <a:prstGeom prst="rect">
                      <a:avLst/>
                    </a:prstGeom>
                    <a:noFill/>
                    <a:ln>
                      <a:noFill/>
                    </a:ln>
                  </pic:spPr>
                </pic:pic>
              </a:graphicData>
            </a:graphic>
          </wp:inline>
        </w:drawing>
      </w:r>
    </w:p>
    <w:p w:rsidR="00D1720D" w:rsidRDefault="001222C7" w:rsidP="00D1720D">
      <w:pPr>
        <w:spacing w:after="29"/>
        <w:rPr>
          <w:rFonts w:ascii="Times New Roman" w:eastAsia="Times New Roman" w:hAnsi="Times New Roman" w:cs="Times New Roman"/>
          <w:color w:val="1A1915"/>
          <w:sz w:val="24"/>
        </w:rPr>
      </w:pPr>
      <w:r>
        <w:rPr>
          <w:rFonts w:ascii="Times New Roman" w:eastAsia="Times New Roman" w:hAnsi="Times New Roman" w:cs="Times New Roman"/>
          <w:color w:val="1A1915"/>
          <w:sz w:val="24"/>
        </w:rPr>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t xml:space="preserve"> </w:t>
      </w:r>
      <w:r>
        <w:rPr>
          <w:rFonts w:ascii="Times New Roman" w:eastAsia="Times New Roman" w:hAnsi="Times New Roman" w:cs="Times New Roman"/>
          <w:color w:val="1A1915"/>
          <w:sz w:val="24"/>
        </w:rPr>
        <w:tab/>
      </w:r>
    </w:p>
    <w:p w:rsidR="00D1720D" w:rsidRPr="00B15B28" w:rsidRDefault="00D1720D" w:rsidP="00D1720D">
      <w:pPr>
        <w:spacing w:after="29"/>
        <w:jc w:val="center"/>
        <w:rPr>
          <w:rFonts w:ascii="Century Gothic" w:eastAsia="Times New Roman" w:hAnsi="Century Gothic" w:cs="Times New Roman"/>
          <w:color w:val="1A1915"/>
          <w:sz w:val="16"/>
        </w:rPr>
      </w:pPr>
      <w:r w:rsidRPr="00B15B28">
        <w:rPr>
          <w:rFonts w:ascii="Century Gothic" w:eastAsia="Times New Roman" w:hAnsi="Century Gothic" w:cs="Times New Roman"/>
          <w:color w:val="1A1915"/>
          <w:sz w:val="16"/>
        </w:rPr>
        <w:t>AUTORIZZO</w:t>
      </w:r>
    </w:p>
    <w:p w:rsidR="00D1720D" w:rsidRPr="00B15B28" w:rsidRDefault="00D1720D" w:rsidP="00D1720D">
      <w:pPr>
        <w:spacing w:after="29"/>
        <w:rPr>
          <w:rFonts w:ascii="Century Gothic" w:eastAsia="Times New Roman" w:hAnsi="Century Gothic" w:cs="Times New Roman"/>
          <w:color w:val="1A1915"/>
          <w:sz w:val="16"/>
        </w:rPr>
      </w:pPr>
      <w:r w:rsidRPr="00B15B28">
        <w:rPr>
          <w:rFonts w:ascii="Century Gothic" w:eastAsia="Times New Roman" w:hAnsi="Century Gothic" w:cs="Times New Roman"/>
          <w:color w:val="1A1915"/>
          <w:sz w:val="16"/>
        </w:rPr>
        <w:t>L’organizzazione ad effettuare foto, video o altri materiali audiovisivi contenenti immagini, nome e voce del proprio figlio/figlia.</w:t>
      </w:r>
      <w:r w:rsidRPr="00B15B28">
        <w:rPr>
          <w:rFonts w:ascii="Century Gothic" w:eastAsia="Times New Roman" w:hAnsi="Century Gothic" w:cs="Times New Roman"/>
          <w:color w:val="1A1915"/>
          <w:sz w:val="16"/>
        </w:rPr>
        <w:br/>
        <w:t>La presente autorizzazione non consente invece l’uso dell’immagine in contesti che pregiudicano la dignità personale ed il decoro del minore.</w:t>
      </w:r>
      <w:r w:rsidRPr="00B15B28">
        <w:rPr>
          <w:rFonts w:ascii="Century Gothic" w:eastAsia="Times New Roman" w:hAnsi="Century Gothic" w:cs="Times New Roman"/>
          <w:color w:val="1A1915"/>
          <w:sz w:val="16"/>
        </w:rPr>
        <w:br/>
        <w:t>Il/la sottoscritto/a conferma di non avere nulla a pretendere in ragione di quanto sopra indicato e di rinunciare irrevocabilmente ad ogni diritto, azione o pretesa derivante da quanto sopra autorizzato.</w:t>
      </w:r>
    </w:p>
    <w:p w:rsidR="00D1720D" w:rsidRPr="00B15B28" w:rsidRDefault="00D1720D" w:rsidP="00D1720D">
      <w:pPr>
        <w:spacing w:after="29"/>
        <w:rPr>
          <w:rFonts w:ascii="Century Gothic" w:eastAsia="Times New Roman" w:hAnsi="Century Gothic" w:cs="Times New Roman"/>
          <w:color w:val="1A1915"/>
          <w:sz w:val="16"/>
        </w:rPr>
      </w:pPr>
    </w:p>
    <w:p w:rsidR="00D1720D" w:rsidRPr="00B15B28" w:rsidRDefault="00D1720D" w:rsidP="00D1720D">
      <w:pPr>
        <w:spacing w:after="29"/>
        <w:rPr>
          <w:rFonts w:ascii="Century Gothic" w:eastAsia="Times New Roman" w:hAnsi="Century Gothic" w:cs="Times New Roman"/>
          <w:color w:val="1A1915"/>
          <w:sz w:val="16"/>
        </w:rPr>
      </w:pPr>
      <w:r w:rsidRPr="00B15B28">
        <w:rPr>
          <w:rFonts w:ascii="Century Gothic" w:eastAsia="Times New Roman" w:hAnsi="Century Gothic" w:cs="Times New Roman"/>
          <w:color w:val="1A1915"/>
          <w:sz w:val="16"/>
        </w:rPr>
        <w:t xml:space="preserve">Lugo e Data                                             </w:t>
      </w:r>
      <w:r w:rsidR="001222C7" w:rsidRPr="00B15B28">
        <w:rPr>
          <w:rFonts w:ascii="Century Gothic" w:eastAsia="Times New Roman" w:hAnsi="Century Gothic" w:cs="Times New Roman"/>
          <w:color w:val="1A1915"/>
          <w:sz w:val="16"/>
        </w:rPr>
        <w:t xml:space="preserve">                             </w:t>
      </w:r>
      <w:r w:rsidR="00072D0C" w:rsidRPr="00B15B28">
        <w:rPr>
          <w:rFonts w:ascii="Century Gothic" w:eastAsia="Times New Roman" w:hAnsi="Century Gothic" w:cs="Times New Roman"/>
          <w:color w:val="1A1915"/>
          <w:sz w:val="16"/>
        </w:rPr>
        <w:t xml:space="preserve">   </w:t>
      </w:r>
      <w:r w:rsidR="00B15B28">
        <w:rPr>
          <w:rFonts w:ascii="Century Gothic" w:eastAsia="Times New Roman" w:hAnsi="Century Gothic" w:cs="Times New Roman"/>
          <w:color w:val="1A1915"/>
          <w:sz w:val="16"/>
        </w:rPr>
        <w:t xml:space="preserve">                                               </w:t>
      </w:r>
      <w:r w:rsidR="00072D0C" w:rsidRPr="00B15B28">
        <w:rPr>
          <w:rFonts w:ascii="Century Gothic" w:eastAsia="Times New Roman" w:hAnsi="Century Gothic" w:cs="Times New Roman"/>
          <w:color w:val="1A1915"/>
          <w:sz w:val="16"/>
        </w:rPr>
        <w:t xml:space="preserve">    Firma </w:t>
      </w:r>
      <w:proofErr w:type="gramStart"/>
      <w:r w:rsidR="00072D0C" w:rsidRPr="00B15B28">
        <w:rPr>
          <w:rFonts w:ascii="Century Gothic" w:eastAsia="Times New Roman" w:hAnsi="Century Gothic" w:cs="Times New Roman"/>
          <w:color w:val="1A1915"/>
          <w:sz w:val="16"/>
        </w:rPr>
        <w:t xml:space="preserve">responsabile </w:t>
      </w:r>
      <w:r w:rsidR="001222C7" w:rsidRPr="00B15B28">
        <w:rPr>
          <w:rFonts w:ascii="Century Gothic" w:eastAsia="Times New Roman" w:hAnsi="Century Gothic" w:cs="Times New Roman"/>
          <w:color w:val="1A1915"/>
          <w:sz w:val="16"/>
        </w:rPr>
        <w:t xml:space="preserve"> o</w:t>
      </w:r>
      <w:proofErr w:type="gramEnd"/>
      <w:r w:rsidR="001222C7" w:rsidRPr="00B15B28">
        <w:rPr>
          <w:rFonts w:ascii="Century Gothic" w:eastAsia="Times New Roman" w:hAnsi="Century Gothic" w:cs="Times New Roman"/>
          <w:color w:val="1A1915"/>
          <w:sz w:val="16"/>
        </w:rPr>
        <w:t xml:space="preserve"> genitore allievo</w:t>
      </w:r>
    </w:p>
    <w:p w:rsidR="00072D0C" w:rsidRPr="00B15B28" w:rsidRDefault="00072D0C" w:rsidP="00D1720D">
      <w:pPr>
        <w:spacing w:after="29"/>
        <w:rPr>
          <w:rFonts w:ascii="Century Gothic" w:eastAsia="Times New Roman" w:hAnsi="Century Gothic" w:cs="Times New Roman"/>
          <w:color w:val="1A1915"/>
          <w:sz w:val="16"/>
        </w:rPr>
      </w:pPr>
    </w:p>
    <w:p w:rsidR="00072D0C" w:rsidRDefault="00072D0C" w:rsidP="00D1720D">
      <w:pPr>
        <w:spacing w:after="29"/>
        <w:rPr>
          <w:rFonts w:ascii="Century Gothic" w:eastAsia="Times New Roman" w:hAnsi="Century Gothic" w:cs="Times New Roman"/>
          <w:color w:val="1A1915"/>
        </w:rPr>
      </w:pPr>
    </w:p>
    <w:p w:rsidR="00B15B28" w:rsidRDefault="00B15B28" w:rsidP="00D1720D">
      <w:pPr>
        <w:spacing w:after="29"/>
        <w:rPr>
          <w:rFonts w:ascii="Century Gothic" w:eastAsia="Times New Roman" w:hAnsi="Century Gothic" w:cs="Times New Roman"/>
          <w:color w:val="1A1915"/>
        </w:rPr>
      </w:pPr>
    </w:p>
    <w:p w:rsidR="00B15B28" w:rsidRDefault="00B15B28"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313229" w:rsidRDefault="00313229" w:rsidP="00D1720D">
      <w:pPr>
        <w:spacing w:after="29"/>
        <w:rPr>
          <w:rFonts w:ascii="Century Gothic" w:eastAsia="Times New Roman" w:hAnsi="Century Gothic" w:cs="Times New Roman"/>
          <w:color w:val="1A1915"/>
        </w:rPr>
      </w:pPr>
    </w:p>
    <w:p w:rsidR="00B15B28" w:rsidRDefault="00B15B28" w:rsidP="00D1720D">
      <w:pPr>
        <w:spacing w:after="29"/>
        <w:rPr>
          <w:rFonts w:ascii="Century Gothic" w:eastAsia="Times New Roman" w:hAnsi="Century Gothic" w:cs="Times New Roman"/>
          <w:color w:val="1A1915"/>
        </w:rPr>
      </w:pPr>
    </w:p>
    <w:p w:rsidR="00B15B28" w:rsidRDefault="00B15B28" w:rsidP="00D1720D">
      <w:pPr>
        <w:spacing w:after="29"/>
        <w:rPr>
          <w:rFonts w:ascii="Century Gothic" w:eastAsia="Times New Roman" w:hAnsi="Century Gothic" w:cs="Times New Roman"/>
          <w:color w:val="1A1915"/>
        </w:rPr>
      </w:pPr>
    </w:p>
    <w:p w:rsidR="00072D0C" w:rsidRDefault="00072D0C" w:rsidP="00D1720D">
      <w:pPr>
        <w:spacing w:after="29"/>
        <w:rPr>
          <w:rFonts w:ascii="Century Gothic" w:eastAsia="Times New Roman" w:hAnsi="Century Gothic" w:cs="Times New Roman"/>
          <w:color w:val="1A1915"/>
        </w:rPr>
      </w:pPr>
    </w:p>
    <w:p w:rsidR="001222C7" w:rsidRDefault="001222C7" w:rsidP="001222C7">
      <w:pPr>
        <w:jc w:val="center"/>
        <w:rPr>
          <w:rFonts w:ascii="Century Gothic" w:eastAsia="Times New Roman" w:hAnsi="Century Gothic" w:cs="Times New Roman"/>
          <w:b/>
          <w:color w:val="1A1915"/>
          <w:sz w:val="36"/>
        </w:rPr>
      </w:pPr>
      <w:r w:rsidRPr="001222C7">
        <w:rPr>
          <w:rFonts w:ascii="Century Gothic" w:eastAsia="Times New Roman" w:hAnsi="Century Gothic" w:cs="Times New Roman"/>
          <w:b/>
          <w:color w:val="1A1915"/>
          <w:sz w:val="36"/>
        </w:rPr>
        <w:t>LEGGI ATTENTAMENTE PRIMA DI FIRMARE</w:t>
      </w:r>
    </w:p>
    <w:p w:rsidR="001222C7" w:rsidRPr="009D43D1" w:rsidRDefault="001222C7" w:rsidP="001222C7">
      <w:pPr>
        <w:jc w:val="both"/>
        <w:rPr>
          <w:rFonts w:ascii="Century Gothic" w:hAnsi="Century Gothic"/>
          <w:sz w:val="18"/>
        </w:rPr>
      </w:pPr>
      <w:r>
        <w:rPr>
          <w:rFonts w:ascii="Century Gothic" w:eastAsia="Times New Roman" w:hAnsi="Century Gothic" w:cs="Times New Roman"/>
          <w:b/>
          <w:color w:val="1A1915"/>
          <w:sz w:val="36"/>
        </w:rPr>
        <w:br/>
      </w:r>
      <w:r w:rsidRPr="009D43D1">
        <w:rPr>
          <w:rFonts w:ascii="Century Gothic" w:hAnsi="Century Gothic"/>
          <w:sz w:val="18"/>
        </w:rPr>
        <w:t xml:space="preserve">- dichiara di assumere ogni responsabilità per danni, infortuni ed ogni altro inconveniente pregiudizievole che durante la manifestazione, per qualsiasi causa, dovesse cagionare a terzi, direttamente od indirettamente, fatta salva la responsabilità civile dell’associazione organizzatrice. </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w:t>
      </w:r>
      <w:r w:rsidRPr="009D43D1">
        <w:rPr>
          <w:rFonts w:ascii="Century Gothic" w:hAnsi="Century Gothic"/>
          <w:sz w:val="18"/>
        </w:rPr>
        <w:br/>
      </w:r>
    </w:p>
    <w:p w:rsidR="001222C7" w:rsidRPr="009D43D1" w:rsidRDefault="001222C7" w:rsidP="001222C7">
      <w:pPr>
        <w:jc w:val="both"/>
        <w:rPr>
          <w:rFonts w:ascii="Century Gothic" w:hAnsi="Century Gothic"/>
          <w:sz w:val="18"/>
        </w:rPr>
      </w:pPr>
      <w:r w:rsidRPr="009D43D1">
        <w:rPr>
          <w:rFonts w:ascii="Century Gothic" w:hAnsi="Century Gothic"/>
          <w:snapToGrid w:val="0"/>
          <w:sz w:val="18"/>
        </w:rPr>
        <w:t xml:space="preserve">- dichiara di assumere personalmente ogni tipo e tutti i rischi </w:t>
      </w:r>
      <w:r w:rsidRPr="009D43D1">
        <w:rPr>
          <w:rFonts w:ascii="Century Gothic" w:hAnsi="Century Gothic"/>
          <w:sz w:val="18"/>
        </w:rPr>
        <w:t>per danni, infortuni ed ogni altro inconveniente</w:t>
      </w:r>
      <w:r w:rsidRPr="009D43D1">
        <w:rPr>
          <w:rFonts w:ascii="Century Gothic" w:hAnsi="Century Gothic"/>
          <w:snapToGrid w:val="0"/>
          <w:sz w:val="18"/>
        </w:rPr>
        <w:t xml:space="preserve"> </w:t>
      </w:r>
      <w:r w:rsidRPr="009D43D1">
        <w:rPr>
          <w:rFonts w:ascii="Century Gothic" w:hAnsi="Century Gothic"/>
          <w:sz w:val="18"/>
        </w:rPr>
        <w:t xml:space="preserve">pregiudizievole </w:t>
      </w:r>
      <w:r w:rsidRPr="009D43D1">
        <w:rPr>
          <w:rFonts w:ascii="Century Gothic" w:hAnsi="Century Gothic"/>
          <w:snapToGrid w:val="0"/>
          <w:sz w:val="18"/>
        </w:rPr>
        <w:t>che, per effetto di terzi, possano risultargli in occasione della sua partecipazione alla manifestazione, manlevando espressamente al riguardo gli organizzatori.</w:t>
      </w:r>
      <w:r w:rsidRPr="009D43D1">
        <w:rPr>
          <w:rFonts w:ascii="Century Gothic" w:hAnsi="Century Gothic"/>
          <w:sz w:val="18"/>
        </w:rPr>
        <w:t xml:space="preserve"> </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w:t>
      </w:r>
      <w:r w:rsidRPr="009D43D1">
        <w:rPr>
          <w:rFonts w:ascii="Century Gothic" w:hAnsi="Century Gothic"/>
          <w:sz w:val="18"/>
        </w:rPr>
        <w:br/>
      </w:r>
    </w:p>
    <w:p w:rsidR="001222C7" w:rsidRPr="009D43D1" w:rsidRDefault="001222C7" w:rsidP="001222C7">
      <w:pPr>
        <w:jc w:val="both"/>
        <w:rPr>
          <w:rFonts w:ascii="Century Gothic" w:hAnsi="Century Gothic"/>
          <w:sz w:val="18"/>
        </w:rPr>
      </w:pPr>
      <w:r w:rsidRPr="009D43D1">
        <w:rPr>
          <w:rFonts w:ascii="Century Gothic" w:hAnsi="Century Gothic"/>
          <w:sz w:val="18"/>
        </w:rPr>
        <w:t>- certifica la volontarietà dell’iscrizione e della partecipazione alla manifestazione e dichiara la propria piena idoneità fisica per l’attività amatoriale che essa comporta.</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w:t>
      </w:r>
      <w:r w:rsidR="009D43D1" w:rsidRPr="009D43D1">
        <w:rPr>
          <w:rFonts w:ascii="Century Gothic" w:hAnsi="Century Gothic"/>
          <w:sz w:val="18"/>
        </w:rPr>
        <w:br/>
      </w:r>
    </w:p>
    <w:p w:rsidR="001222C7" w:rsidRPr="009D43D1" w:rsidRDefault="001222C7" w:rsidP="001222C7">
      <w:pPr>
        <w:jc w:val="both"/>
        <w:rPr>
          <w:rFonts w:ascii="Century Gothic" w:hAnsi="Century Gothic"/>
          <w:sz w:val="18"/>
        </w:rPr>
      </w:pPr>
      <w:r w:rsidRPr="009D43D1">
        <w:rPr>
          <w:rFonts w:ascii="Century Gothic" w:hAnsi="Century Gothic"/>
          <w:sz w:val="18"/>
        </w:rPr>
        <w:t>- manleva gli organizzatori</w:t>
      </w:r>
      <w:r w:rsidR="009D43D1" w:rsidRPr="009D43D1">
        <w:rPr>
          <w:rFonts w:ascii="Century Gothic" w:hAnsi="Century Gothic"/>
          <w:sz w:val="18"/>
        </w:rPr>
        <w:t xml:space="preserve"> e lo staff</w:t>
      </w:r>
      <w:r w:rsidRPr="009D43D1">
        <w:rPr>
          <w:rFonts w:ascii="Century Gothic" w:hAnsi="Century Gothic"/>
          <w:sz w:val="18"/>
        </w:rPr>
        <w:t xml:space="preserve"> anche da ogni responsabilità per ogni danno o pregiudizio che, per effetto delle proprie condizioni fisiche, possa accadergli durante o dopo la manifestazione. </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w:t>
      </w:r>
      <w:r w:rsidR="009D43D1" w:rsidRPr="009D43D1">
        <w:rPr>
          <w:rFonts w:ascii="Century Gothic" w:hAnsi="Century Gothic"/>
          <w:sz w:val="18"/>
        </w:rPr>
        <w:br/>
      </w:r>
    </w:p>
    <w:p w:rsidR="001222C7" w:rsidRPr="009D43D1" w:rsidRDefault="001222C7" w:rsidP="001222C7">
      <w:pPr>
        <w:jc w:val="both"/>
        <w:rPr>
          <w:rFonts w:ascii="Century Gothic" w:hAnsi="Century Gothic"/>
          <w:snapToGrid w:val="0"/>
          <w:sz w:val="18"/>
        </w:rPr>
      </w:pPr>
      <w:r w:rsidRPr="009D43D1">
        <w:rPr>
          <w:rFonts w:ascii="Century Gothic" w:hAnsi="Century Gothic"/>
          <w:sz w:val="18"/>
        </w:rPr>
        <w:t>- dichiara di aver letto con attenzione e di aver compreso le clausole sopra riportate, che escluderanno la possibilità di rivalsa nei confronti dell’Organizzazione in occorrenza degli eventi indicati, nonché di conoscere il Regolamento della manifestazione in tutte le parti e i termini e di accettarlo integralmente.</w:t>
      </w:r>
      <w:r w:rsidRPr="009D43D1">
        <w:rPr>
          <w:rFonts w:ascii="Century Gothic" w:hAnsi="Century Gothic"/>
          <w:snapToGrid w:val="0"/>
          <w:sz w:val="18"/>
        </w:rPr>
        <w:t xml:space="preserve"> </w:t>
      </w: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Firma_________________________</w:t>
      </w:r>
      <w:r w:rsidR="009D43D1" w:rsidRPr="009D43D1">
        <w:rPr>
          <w:rFonts w:ascii="Century Gothic" w:hAnsi="Century Gothic"/>
          <w:sz w:val="18"/>
        </w:rPr>
        <w:br/>
      </w:r>
    </w:p>
    <w:p w:rsidR="001222C7" w:rsidRPr="009D43D1" w:rsidRDefault="001222C7" w:rsidP="001222C7">
      <w:pPr>
        <w:jc w:val="both"/>
        <w:rPr>
          <w:rFonts w:ascii="Century Gothic" w:hAnsi="Century Gothic"/>
          <w:sz w:val="18"/>
        </w:rPr>
      </w:pPr>
      <w:r w:rsidRPr="009D43D1">
        <w:rPr>
          <w:rFonts w:ascii="Century Gothic" w:hAnsi="Century Gothic"/>
          <w:sz w:val="18"/>
        </w:rPr>
        <w:t xml:space="preserve">- autorizza il trattamento </w:t>
      </w:r>
      <w:proofErr w:type="gramStart"/>
      <w:r w:rsidRPr="009D43D1">
        <w:rPr>
          <w:rFonts w:ascii="Century Gothic" w:hAnsi="Century Gothic"/>
          <w:sz w:val="18"/>
        </w:rPr>
        <w:t>dei  propri</w:t>
      </w:r>
      <w:proofErr w:type="gramEnd"/>
      <w:r w:rsidRPr="009D43D1">
        <w:rPr>
          <w:rFonts w:ascii="Century Gothic" w:hAnsi="Century Gothic"/>
          <w:sz w:val="18"/>
        </w:rPr>
        <w:t xml:space="preserve"> dati personali ai sensi della legge 675/96 ai fini della pubblicizzazione, organizzazione e svolgimento della manifestazione.</w:t>
      </w:r>
    </w:p>
    <w:p w:rsidR="001222C7" w:rsidRPr="009D43D1" w:rsidRDefault="001222C7" w:rsidP="001222C7">
      <w:pPr>
        <w:jc w:val="both"/>
        <w:rPr>
          <w:rFonts w:ascii="Century Gothic" w:hAnsi="Century Gothic"/>
          <w:sz w:val="18"/>
        </w:rPr>
      </w:pPr>
      <w:r w:rsidRPr="009D43D1">
        <w:rPr>
          <w:rFonts w:ascii="Century Gothic" w:hAnsi="Century Gothic"/>
          <w:sz w:val="18"/>
        </w:rPr>
        <w:t>Firma_________________________</w:t>
      </w:r>
    </w:p>
    <w:p w:rsidR="001222C7" w:rsidRPr="009D43D1" w:rsidRDefault="001222C7" w:rsidP="001222C7">
      <w:pPr>
        <w:jc w:val="both"/>
        <w:rPr>
          <w:rFonts w:ascii="Century Gothic" w:hAnsi="Century Gothic"/>
          <w:sz w:val="18"/>
        </w:rPr>
      </w:pPr>
    </w:p>
    <w:p w:rsidR="001222C7" w:rsidRPr="009D43D1" w:rsidRDefault="001222C7" w:rsidP="001222C7">
      <w:pPr>
        <w:jc w:val="center"/>
        <w:outlineLvl w:val="0"/>
        <w:rPr>
          <w:rFonts w:ascii="Century Gothic" w:hAnsi="Century Gothic"/>
          <w:sz w:val="18"/>
          <w:u w:val="single"/>
        </w:rPr>
      </w:pPr>
      <w:r w:rsidRPr="009D43D1">
        <w:rPr>
          <w:rFonts w:ascii="Century Gothic" w:hAnsi="Century Gothic"/>
          <w:sz w:val="18"/>
          <w:u w:val="single"/>
        </w:rPr>
        <w:t>Per i minori</w:t>
      </w:r>
    </w:p>
    <w:p w:rsidR="001222C7" w:rsidRPr="009D43D1" w:rsidRDefault="001222C7" w:rsidP="001222C7">
      <w:pPr>
        <w:jc w:val="both"/>
        <w:rPr>
          <w:rFonts w:ascii="Century Gothic" w:hAnsi="Century Gothic"/>
          <w:sz w:val="18"/>
        </w:rPr>
      </w:pPr>
      <w:r w:rsidRPr="009D43D1">
        <w:rPr>
          <w:rFonts w:ascii="Century Gothic" w:hAnsi="Century Gothic"/>
          <w:sz w:val="18"/>
        </w:rPr>
        <w:t>Il sottoscritto _____________</w:t>
      </w:r>
      <w:r w:rsidR="009D43D1" w:rsidRPr="009D43D1">
        <w:rPr>
          <w:rFonts w:ascii="Century Gothic" w:hAnsi="Century Gothic"/>
          <w:sz w:val="18"/>
        </w:rPr>
        <w:t>_________________</w:t>
      </w:r>
      <w:r w:rsidRPr="009D43D1">
        <w:rPr>
          <w:rFonts w:ascii="Century Gothic" w:hAnsi="Century Gothic"/>
          <w:sz w:val="18"/>
        </w:rPr>
        <w:t xml:space="preserve">_______dichiara di garantire personalmente la veridicità delle dichiarazioni sopra riportate e di assumere personalmente, in qualità di tutore legale del minore partecipante, ogni obbligazione e/o responsabilità derivante dalla sottoscrizione in sua vece delle clausole soprascritte </w:t>
      </w:r>
    </w:p>
    <w:p w:rsidR="001222C7" w:rsidRPr="009D43D1" w:rsidRDefault="001222C7" w:rsidP="001222C7">
      <w:pPr>
        <w:jc w:val="both"/>
        <w:rPr>
          <w:rFonts w:ascii="Century Gothic" w:hAnsi="Century Gothic"/>
          <w:sz w:val="18"/>
        </w:rPr>
      </w:pPr>
    </w:p>
    <w:p w:rsidR="001222C7" w:rsidRPr="009D43D1" w:rsidRDefault="001222C7" w:rsidP="001222C7">
      <w:pPr>
        <w:jc w:val="both"/>
        <w:outlineLvl w:val="0"/>
        <w:rPr>
          <w:rFonts w:ascii="Century Gothic" w:hAnsi="Century Gothic"/>
          <w:sz w:val="18"/>
        </w:rPr>
      </w:pPr>
      <w:r w:rsidRPr="009D43D1">
        <w:rPr>
          <w:rFonts w:ascii="Century Gothic" w:hAnsi="Century Gothic"/>
          <w:sz w:val="18"/>
        </w:rPr>
        <w:t>Nome _________________________</w:t>
      </w:r>
    </w:p>
    <w:p w:rsidR="001222C7" w:rsidRPr="009D43D1" w:rsidRDefault="001222C7" w:rsidP="001222C7">
      <w:pPr>
        <w:jc w:val="both"/>
        <w:rPr>
          <w:rFonts w:ascii="Century Gothic" w:hAnsi="Century Gothic"/>
          <w:sz w:val="18"/>
        </w:rPr>
      </w:pPr>
      <w:r w:rsidRPr="009D43D1">
        <w:rPr>
          <w:rFonts w:ascii="Century Gothic" w:hAnsi="Century Gothic"/>
          <w:sz w:val="18"/>
        </w:rPr>
        <w:t xml:space="preserve">Cognome_______________________ </w:t>
      </w:r>
    </w:p>
    <w:p w:rsidR="001222C7" w:rsidRPr="009D43D1" w:rsidRDefault="001222C7" w:rsidP="001222C7">
      <w:pPr>
        <w:jc w:val="both"/>
        <w:rPr>
          <w:rFonts w:ascii="Century Gothic" w:hAnsi="Century Gothic"/>
          <w:sz w:val="18"/>
        </w:rPr>
      </w:pPr>
      <w:r w:rsidRPr="009D43D1">
        <w:rPr>
          <w:rFonts w:ascii="Century Gothic" w:hAnsi="Century Gothic"/>
          <w:sz w:val="18"/>
        </w:rPr>
        <w:t>Firma__________________________</w:t>
      </w:r>
    </w:p>
    <w:p w:rsidR="001222C7" w:rsidRPr="009D43D1" w:rsidRDefault="001222C7" w:rsidP="001222C7">
      <w:pPr>
        <w:pStyle w:val="Titolo"/>
        <w:jc w:val="left"/>
        <w:rPr>
          <w:rFonts w:ascii="Century Gothic" w:hAnsi="Century Gothic"/>
          <w:b w:val="0"/>
          <w:bCs/>
          <w:sz w:val="18"/>
        </w:rPr>
      </w:pPr>
      <w:r w:rsidRPr="009D43D1">
        <w:rPr>
          <w:rFonts w:ascii="Century Gothic" w:hAnsi="Century Gothic"/>
          <w:b w:val="0"/>
          <w:bCs/>
          <w:sz w:val="18"/>
        </w:rPr>
        <w:t>Data____________</w:t>
      </w:r>
    </w:p>
    <w:p w:rsidR="001222C7" w:rsidRPr="00ED2570" w:rsidRDefault="001222C7" w:rsidP="001222C7">
      <w:pPr>
        <w:pStyle w:val="Titolo"/>
        <w:jc w:val="left"/>
        <w:rPr>
          <w:rFonts w:ascii="Times New Roman" w:hAnsi="Times New Roman"/>
          <w:b w:val="0"/>
          <w:bCs/>
          <w:sz w:val="18"/>
        </w:rPr>
      </w:pPr>
    </w:p>
    <w:p w:rsidR="00A766D4" w:rsidRDefault="00A766D4" w:rsidP="00D1720D">
      <w:pPr>
        <w:spacing w:after="29"/>
        <w:rPr>
          <w:rFonts w:ascii="Century Gothic" w:eastAsia="Times New Roman" w:hAnsi="Century Gothic" w:cs="Times New Roman"/>
          <w:color w:val="1A1915"/>
        </w:rPr>
      </w:pPr>
    </w:p>
    <w:p w:rsidR="00D25241" w:rsidRDefault="00D25241" w:rsidP="00D1720D">
      <w:pPr>
        <w:spacing w:after="29"/>
        <w:rPr>
          <w:rFonts w:ascii="Century Gothic" w:eastAsia="Times New Roman" w:hAnsi="Century Gothic" w:cs="Times New Roman"/>
          <w:color w:val="1A1915"/>
        </w:rPr>
      </w:pPr>
    </w:p>
    <w:sectPr w:rsidR="00D25241" w:rsidSect="005B3561">
      <w:headerReference w:type="default" r:id="rId20"/>
      <w:footerReference w:type="default" r:id="rId21"/>
      <w:pgSz w:w="11900" w:h="16841"/>
      <w:pgMar w:top="567" w:right="560" w:bottom="0" w:left="567" w:header="0" w:footer="0" w:gutter="0"/>
      <w:cols w:space="0" w:equalWidth="0">
        <w:col w:w="96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FB9" w:rsidRDefault="006E2FB9" w:rsidP="002F0CC2">
      <w:r>
        <w:separator/>
      </w:r>
    </w:p>
  </w:endnote>
  <w:endnote w:type="continuationSeparator" w:id="0">
    <w:p w:rsidR="006E2FB9" w:rsidRDefault="006E2FB9" w:rsidP="002F0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10B" w:rsidRDefault="0028310B">
    <w:pPr>
      <w:pStyle w:val="Pidipagina"/>
    </w:pPr>
  </w:p>
  <w:p w:rsidR="002F0CC2" w:rsidRDefault="002F0CC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FB9" w:rsidRDefault="006E2FB9" w:rsidP="002F0CC2">
      <w:r>
        <w:separator/>
      </w:r>
    </w:p>
  </w:footnote>
  <w:footnote w:type="continuationSeparator" w:id="0">
    <w:p w:rsidR="006E2FB9" w:rsidRDefault="006E2FB9" w:rsidP="002F0C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10B" w:rsidRDefault="0028310B" w:rsidP="0028310B">
    <w:pPr>
      <w:pStyle w:val="Intestazione"/>
      <w:tabs>
        <w:tab w:val="clear" w:pos="4819"/>
        <w:tab w:val="clear" w:pos="9638"/>
        <w:tab w:val="left" w:pos="418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79668E0"/>
    <w:lvl w:ilvl="0" w:tplc="BC6AA9F6">
      <w:start w:val="1"/>
      <w:numFmt w:val="bullet"/>
      <w:lvlText w:val="•"/>
      <w:lvlJc w:val="left"/>
    </w:lvl>
    <w:lvl w:ilvl="1" w:tplc="C5F83AC4">
      <w:start w:val="1"/>
      <w:numFmt w:val="decimal"/>
      <w:lvlText w:val="%2"/>
      <w:lvlJc w:val="left"/>
    </w:lvl>
    <w:lvl w:ilvl="2" w:tplc="CA8875F8">
      <w:start w:val="1"/>
      <w:numFmt w:val="decimal"/>
      <w:lvlText w:val="%3)"/>
      <w:lvlJc w:val="left"/>
      <w:rPr>
        <w:b/>
      </w:rPr>
    </w:lvl>
    <w:lvl w:ilvl="3" w:tplc="4E86CCAA">
      <w:start w:val="1"/>
      <w:numFmt w:val="bullet"/>
      <w:lvlText w:val=""/>
      <w:lvlJc w:val="left"/>
    </w:lvl>
    <w:lvl w:ilvl="4" w:tplc="129C28E0">
      <w:start w:val="1"/>
      <w:numFmt w:val="bullet"/>
      <w:lvlText w:val=""/>
      <w:lvlJc w:val="left"/>
    </w:lvl>
    <w:lvl w:ilvl="5" w:tplc="71622BB2">
      <w:start w:val="1"/>
      <w:numFmt w:val="bullet"/>
      <w:lvlText w:val=""/>
      <w:lvlJc w:val="left"/>
    </w:lvl>
    <w:lvl w:ilvl="6" w:tplc="C5BC627A">
      <w:start w:val="1"/>
      <w:numFmt w:val="bullet"/>
      <w:lvlText w:val=""/>
      <w:lvlJc w:val="left"/>
    </w:lvl>
    <w:lvl w:ilvl="7" w:tplc="6B42364C">
      <w:start w:val="1"/>
      <w:numFmt w:val="bullet"/>
      <w:lvlText w:val=""/>
      <w:lvlJc w:val="left"/>
    </w:lvl>
    <w:lvl w:ilvl="8" w:tplc="550AE792">
      <w:start w:val="1"/>
      <w:numFmt w:val="bullet"/>
      <w:lvlText w:val=""/>
      <w:lvlJc w:val="left"/>
    </w:lvl>
  </w:abstractNum>
  <w:abstractNum w:abstractNumId="1" w15:restartNumberingAfterBreak="0">
    <w:nsid w:val="00000002"/>
    <w:multiLevelType w:val="hybridMultilevel"/>
    <w:tmpl w:val="B50C1F28"/>
    <w:lvl w:ilvl="0" w:tplc="FBA6C88C">
      <w:start w:val="1"/>
      <w:numFmt w:val="bullet"/>
      <w:lvlText w:val="•"/>
      <w:lvlJc w:val="left"/>
    </w:lvl>
    <w:lvl w:ilvl="1" w:tplc="35EA9894">
      <w:start w:val="2"/>
      <w:numFmt w:val="decimal"/>
      <w:lvlText w:val="%2)"/>
      <w:lvlJc w:val="left"/>
      <w:rPr>
        <w:b/>
        <w:color w:val="auto"/>
      </w:rPr>
    </w:lvl>
    <w:lvl w:ilvl="2" w:tplc="F0407F1C">
      <w:start w:val="1"/>
      <w:numFmt w:val="decimal"/>
      <w:lvlText w:val="%3"/>
      <w:lvlJc w:val="left"/>
    </w:lvl>
    <w:lvl w:ilvl="3" w:tplc="C262CE5C">
      <w:start w:val="1"/>
      <w:numFmt w:val="bullet"/>
      <w:lvlText w:val=""/>
      <w:lvlJc w:val="left"/>
    </w:lvl>
    <w:lvl w:ilvl="4" w:tplc="1E9A5DCA">
      <w:start w:val="1"/>
      <w:numFmt w:val="bullet"/>
      <w:lvlText w:val=""/>
      <w:lvlJc w:val="left"/>
    </w:lvl>
    <w:lvl w:ilvl="5" w:tplc="61265608">
      <w:start w:val="1"/>
      <w:numFmt w:val="bullet"/>
      <w:lvlText w:val=""/>
      <w:lvlJc w:val="left"/>
    </w:lvl>
    <w:lvl w:ilvl="6" w:tplc="0D1C3E9C">
      <w:start w:val="1"/>
      <w:numFmt w:val="bullet"/>
      <w:lvlText w:val=""/>
      <w:lvlJc w:val="left"/>
    </w:lvl>
    <w:lvl w:ilvl="7" w:tplc="7688DD8C">
      <w:start w:val="1"/>
      <w:numFmt w:val="bullet"/>
      <w:lvlText w:val=""/>
      <w:lvlJc w:val="left"/>
    </w:lvl>
    <w:lvl w:ilvl="8" w:tplc="DEA01ACA">
      <w:start w:val="1"/>
      <w:numFmt w:val="bullet"/>
      <w:lvlText w:val=""/>
      <w:lvlJc w:val="left"/>
    </w:lvl>
  </w:abstractNum>
  <w:abstractNum w:abstractNumId="2" w15:restartNumberingAfterBreak="0">
    <w:nsid w:val="00000003"/>
    <w:multiLevelType w:val="hybridMultilevel"/>
    <w:tmpl w:val="625558EC"/>
    <w:lvl w:ilvl="0" w:tplc="AB987B2E">
      <w:start w:val="1"/>
      <w:numFmt w:val="bullet"/>
      <w:lvlText w:val="•"/>
      <w:lvlJc w:val="left"/>
    </w:lvl>
    <w:lvl w:ilvl="1" w:tplc="1B32C626">
      <w:start w:val="3"/>
      <w:numFmt w:val="decimal"/>
      <w:lvlText w:val="%2)"/>
      <w:lvlJc w:val="left"/>
    </w:lvl>
    <w:lvl w:ilvl="2" w:tplc="55A4C6F2">
      <w:start w:val="1"/>
      <w:numFmt w:val="bullet"/>
      <w:lvlText w:val=""/>
      <w:lvlJc w:val="left"/>
    </w:lvl>
    <w:lvl w:ilvl="3" w:tplc="B12A1692">
      <w:start w:val="1"/>
      <w:numFmt w:val="bullet"/>
      <w:lvlText w:val=""/>
      <w:lvlJc w:val="left"/>
    </w:lvl>
    <w:lvl w:ilvl="4" w:tplc="27E24DE4">
      <w:start w:val="1"/>
      <w:numFmt w:val="bullet"/>
      <w:lvlText w:val=""/>
      <w:lvlJc w:val="left"/>
    </w:lvl>
    <w:lvl w:ilvl="5" w:tplc="AFD28914">
      <w:start w:val="1"/>
      <w:numFmt w:val="bullet"/>
      <w:lvlText w:val=""/>
      <w:lvlJc w:val="left"/>
    </w:lvl>
    <w:lvl w:ilvl="6" w:tplc="2CD2D9F0">
      <w:start w:val="1"/>
      <w:numFmt w:val="bullet"/>
      <w:lvlText w:val=""/>
      <w:lvlJc w:val="left"/>
    </w:lvl>
    <w:lvl w:ilvl="7" w:tplc="5406EC5A">
      <w:start w:val="1"/>
      <w:numFmt w:val="bullet"/>
      <w:lvlText w:val=""/>
      <w:lvlJc w:val="left"/>
    </w:lvl>
    <w:lvl w:ilvl="8" w:tplc="D1AA1952">
      <w:start w:val="1"/>
      <w:numFmt w:val="bullet"/>
      <w:lvlText w:val=""/>
      <w:lvlJc w:val="left"/>
    </w:lvl>
  </w:abstractNum>
  <w:abstractNum w:abstractNumId="3" w15:restartNumberingAfterBreak="0">
    <w:nsid w:val="00000004"/>
    <w:multiLevelType w:val="hybridMultilevel"/>
    <w:tmpl w:val="238E1F28"/>
    <w:lvl w:ilvl="0" w:tplc="437412BC">
      <w:start w:val="1"/>
      <w:numFmt w:val="bullet"/>
      <w:lvlText w:val="•"/>
      <w:lvlJc w:val="left"/>
    </w:lvl>
    <w:lvl w:ilvl="1" w:tplc="0360CE9A">
      <w:start w:val="1"/>
      <w:numFmt w:val="bullet"/>
      <w:lvlText w:val=""/>
      <w:lvlJc w:val="left"/>
    </w:lvl>
    <w:lvl w:ilvl="2" w:tplc="64D6BB94">
      <w:start w:val="1"/>
      <w:numFmt w:val="bullet"/>
      <w:lvlText w:val=""/>
      <w:lvlJc w:val="left"/>
    </w:lvl>
    <w:lvl w:ilvl="3" w:tplc="C40485EE">
      <w:start w:val="1"/>
      <w:numFmt w:val="bullet"/>
      <w:lvlText w:val=""/>
      <w:lvlJc w:val="left"/>
    </w:lvl>
    <w:lvl w:ilvl="4" w:tplc="71FC5D3E">
      <w:start w:val="1"/>
      <w:numFmt w:val="bullet"/>
      <w:lvlText w:val=""/>
      <w:lvlJc w:val="left"/>
    </w:lvl>
    <w:lvl w:ilvl="5" w:tplc="783AB946">
      <w:start w:val="1"/>
      <w:numFmt w:val="bullet"/>
      <w:lvlText w:val=""/>
      <w:lvlJc w:val="left"/>
    </w:lvl>
    <w:lvl w:ilvl="6" w:tplc="34C4A32A">
      <w:start w:val="1"/>
      <w:numFmt w:val="bullet"/>
      <w:lvlText w:val=""/>
      <w:lvlJc w:val="left"/>
    </w:lvl>
    <w:lvl w:ilvl="7" w:tplc="247059A4">
      <w:start w:val="1"/>
      <w:numFmt w:val="bullet"/>
      <w:lvlText w:val=""/>
      <w:lvlJc w:val="left"/>
    </w:lvl>
    <w:lvl w:ilvl="8" w:tplc="863AC3BA">
      <w:start w:val="1"/>
      <w:numFmt w:val="bullet"/>
      <w:lvlText w:val=""/>
      <w:lvlJc w:val="left"/>
    </w:lvl>
  </w:abstractNum>
  <w:abstractNum w:abstractNumId="4" w15:restartNumberingAfterBreak="0">
    <w:nsid w:val="00000005"/>
    <w:multiLevelType w:val="hybridMultilevel"/>
    <w:tmpl w:val="46E87CCC"/>
    <w:lvl w:ilvl="0" w:tplc="54E685F2">
      <w:start w:val="1"/>
      <w:numFmt w:val="bullet"/>
      <w:lvlText w:val="\endash "/>
      <w:lvlJc w:val="left"/>
    </w:lvl>
    <w:lvl w:ilvl="1" w:tplc="FDAE98B2">
      <w:start w:val="1"/>
      <w:numFmt w:val="bullet"/>
      <w:lvlText w:val=""/>
      <w:lvlJc w:val="left"/>
    </w:lvl>
    <w:lvl w:ilvl="2" w:tplc="65F2818C">
      <w:start w:val="1"/>
      <w:numFmt w:val="bullet"/>
      <w:lvlText w:val=""/>
      <w:lvlJc w:val="left"/>
    </w:lvl>
    <w:lvl w:ilvl="3" w:tplc="5406EFE0">
      <w:start w:val="1"/>
      <w:numFmt w:val="bullet"/>
      <w:lvlText w:val=""/>
      <w:lvlJc w:val="left"/>
    </w:lvl>
    <w:lvl w:ilvl="4" w:tplc="01C2DD20">
      <w:start w:val="1"/>
      <w:numFmt w:val="bullet"/>
      <w:lvlText w:val=""/>
      <w:lvlJc w:val="left"/>
    </w:lvl>
    <w:lvl w:ilvl="5" w:tplc="CD8E5DB8">
      <w:start w:val="1"/>
      <w:numFmt w:val="bullet"/>
      <w:lvlText w:val=""/>
      <w:lvlJc w:val="left"/>
    </w:lvl>
    <w:lvl w:ilvl="6" w:tplc="DAA225F8">
      <w:start w:val="1"/>
      <w:numFmt w:val="bullet"/>
      <w:lvlText w:val=""/>
      <w:lvlJc w:val="left"/>
    </w:lvl>
    <w:lvl w:ilvl="7" w:tplc="163ECB20">
      <w:start w:val="1"/>
      <w:numFmt w:val="bullet"/>
      <w:lvlText w:val=""/>
      <w:lvlJc w:val="left"/>
    </w:lvl>
    <w:lvl w:ilvl="8" w:tplc="FDBCA518">
      <w:start w:val="1"/>
      <w:numFmt w:val="bullet"/>
      <w:lvlText w:val=""/>
      <w:lvlJc w:val="left"/>
    </w:lvl>
  </w:abstractNum>
  <w:abstractNum w:abstractNumId="5" w15:restartNumberingAfterBreak="0">
    <w:nsid w:val="125F05F3"/>
    <w:multiLevelType w:val="hybridMultilevel"/>
    <w:tmpl w:val="E1844366"/>
    <w:lvl w:ilvl="0" w:tplc="FFFFFFFF">
      <w:start w:val="1"/>
      <w:numFmt w:val="bullet"/>
      <w:lvlText w:val="•"/>
      <w:lvlJc w:val="left"/>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564150"/>
    <w:multiLevelType w:val="hybridMultilevel"/>
    <w:tmpl w:val="96D27FF8"/>
    <w:lvl w:ilvl="0" w:tplc="0410000F">
      <w:start w:val="1"/>
      <w:numFmt w:val="decimal"/>
      <w:lvlText w:val="%1."/>
      <w:lvlJc w:val="left"/>
      <w:pPr>
        <w:ind w:left="1420" w:hanging="360"/>
      </w:pPr>
    </w:lvl>
    <w:lvl w:ilvl="1" w:tplc="04100019" w:tentative="1">
      <w:start w:val="1"/>
      <w:numFmt w:val="lowerLetter"/>
      <w:lvlText w:val="%2."/>
      <w:lvlJc w:val="left"/>
      <w:pPr>
        <w:ind w:left="2140" w:hanging="360"/>
      </w:pPr>
    </w:lvl>
    <w:lvl w:ilvl="2" w:tplc="0410001B" w:tentative="1">
      <w:start w:val="1"/>
      <w:numFmt w:val="lowerRoman"/>
      <w:lvlText w:val="%3."/>
      <w:lvlJc w:val="right"/>
      <w:pPr>
        <w:ind w:left="2860" w:hanging="180"/>
      </w:pPr>
    </w:lvl>
    <w:lvl w:ilvl="3" w:tplc="0410000F" w:tentative="1">
      <w:start w:val="1"/>
      <w:numFmt w:val="decimal"/>
      <w:lvlText w:val="%4."/>
      <w:lvlJc w:val="left"/>
      <w:pPr>
        <w:ind w:left="3580" w:hanging="360"/>
      </w:pPr>
    </w:lvl>
    <w:lvl w:ilvl="4" w:tplc="04100019" w:tentative="1">
      <w:start w:val="1"/>
      <w:numFmt w:val="lowerLetter"/>
      <w:lvlText w:val="%5."/>
      <w:lvlJc w:val="left"/>
      <w:pPr>
        <w:ind w:left="4300" w:hanging="360"/>
      </w:pPr>
    </w:lvl>
    <w:lvl w:ilvl="5" w:tplc="0410001B" w:tentative="1">
      <w:start w:val="1"/>
      <w:numFmt w:val="lowerRoman"/>
      <w:lvlText w:val="%6."/>
      <w:lvlJc w:val="right"/>
      <w:pPr>
        <w:ind w:left="5020" w:hanging="180"/>
      </w:pPr>
    </w:lvl>
    <w:lvl w:ilvl="6" w:tplc="0410000F" w:tentative="1">
      <w:start w:val="1"/>
      <w:numFmt w:val="decimal"/>
      <w:lvlText w:val="%7."/>
      <w:lvlJc w:val="left"/>
      <w:pPr>
        <w:ind w:left="5740" w:hanging="360"/>
      </w:pPr>
    </w:lvl>
    <w:lvl w:ilvl="7" w:tplc="04100019" w:tentative="1">
      <w:start w:val="1"/>
      <w:numFmt w:val="lowerLetter"/>
      <w:lvlText w:val="%8."/>
      <w:lvlJc w:val="left"/>
      <w:pPr>
        <w:ind w:left="6460" w:hanging="360"/>
      </w:pPr>
    </w:lvl>
    <w:lvl w:ilvl="8" w:tplc="0410001B" w:tentative="1">
      <w:start w:val="1"/>
      <w:numFmt w:val="lowerRoman"/>
      <w:lvlText w:val="%9."/>
      <w:lvlJc w:val="right"/>
      <w:pPr>
        <w:ind w:left="7180" w:hanging="180"/>
      </w:pPr>
    </w:lvl>
  </w:abstractNum>
  <w:abstractNum w:abstractNumId="7" w15:restartNumberingAfterBreak="0">
    <w:nsid w:val="48CF685C"/>
    <w:multiLevelType w:val="hybridMultilevel"/>
    <w:tmpl w:val="288A79D8"/>
    <w:lvl w:ilvl="0" w:tplc="9B8A86F6">
      <w:numFmt w:val="bullet"/>
      <w:lvlText w:val="-"/>
      <w:lvlJc w:val="left"/>
      <w:pPr>
        <w:ind w:left="1060" w:hanging="360"/>
      </w:pPr>
      <w:rPr>
        <w:rFonts w:ascii="Century Gothic" w:eastAsia="Times New Roman" w:hAnsi="Century Gothic" w:cs="Arial" w:hint="default"/>
        <w:b/>
        <w:sz w:val="28"/>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8" w15:restartNumberingAfterBreak="0">
    <w:nsid w:val="61915633"/>
    <w:multiLevelType w:val="hybridMultilevel"/>
    <w:tmpl w:val="B3E00CF2"/>
    <w:lvl w:ilvl="0" w:tplc="8AE85260">
      <w:numFmt w:val="bullet"/>
      <w:lvlText w:val="-"/>
      <w:lvlJc w:val="left"/>
      <w:pPr>
        <w:ind w:left="1060" w:hanging="360"/>
      </w:pPr>
      <w:rPr>
        <w:rFonts w:ascii="Century Gothic" w:eastAsia="Times New Roman" w:hAnsi="Century Gothic" w:cs="Arial" w:hint="default"/>
        <w:b/>
        <w:sz w:val="28"/>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6AFE4DA1"/>
    <w:multiLevelType w:val="hybridMultilevel"/>
    <w:tmpl w:val="CF940636"/>
    <w:lvl w:ilvl="0" w:tplc="0410000F">
      <w:start w:val="1"/>
      <w:numFmt w:val="decimal"/>
      <w:lvlText w:val="%1."/>
      <w:lvlJc w:val="left"/>
      <w:pPr>
        <w:ind w:left="1420" w:hanging="360"/>
      </w:pPr>
    </w:lvl>
    <w:lvl w:ilvl="1" w:tplc="04100019" w:tentative="1">
      <w:start w:val="1"/>
      <w:numFmt w:val="lowerLetter"/>
      <w:lvlText w:val="%2."/>
      <w:lvlJc w:val="left"/>
      <w:pPr>
        <w:ind w:left="2140" w:hanging="360"/>
      </w:pPr>
    </w:lvl>
    <w:lvl w:ilvl="2" w:tplc="0410001B" w:tentative="1">
      <w:start w:val="1"/>
      <w:numFmt w:val="lowerRoman"/>
      <w:lvlText w:val="%3."/>
      <w:lvlJc w:val="right"/>
      <w:pPr>
        <w:ind w:left="2860" w:hanging="180"/>
      </w:pPr>
    </w:lvl>
    <w:lvl w:ilvl="3" w:tplc="0410000F" w:tentative="1">
      <w:start w:val="1"/>
      <w:numFmt w:val="decimal"/>
      <w:lvlText w:val="%4."/>
      <w:lvlJc w:val="left"/>
      <w:pPr>
        <w:ind w:left="3580" w:hanging="360"/>
      </w:pPr>
    </w:lvl>
    <w:lvl w:ilvl="4" w:tplc="04100019" w:tentative="1">
      <w:start w:val="1"/>
      <w:numFmt w:val="lowerLetter"/>
      <w:lvlText w:val="%5."/>
      <w:lvlJc w:val="left"/>
      <w:pPr>
        <w:ind w:left="4300" w:hanging="360"/>
      </w:pPr>
    </w:lvl>
    <w:lvl w:ilvl="5" w:tplc="0410001B" w:tentative="1">
      <w:start w:val="1"/>
      <w:numFmt w:val="lowerRoman"/>
      <w:lvlText w:val="%6."/>
      <w:lvlJc w:val="right"/>
      <w:pPr>
        <w:ind w:left="5020" w:hanging="180"/>
      </w:pPr>
    </w:lvl>
    <w:lvl w:ilvl="6" w:tplc="0410000F" w:tentative="1">
      <w:start w:val="1"/>
      <w:numFmt w:val="decimal"/>
      <w:lvlText w:val="%7."/>
      <w:lvlJc w:val="left"/>
      <w:pPr>
        <w:ind w:left="5740" w:hanging="360"/>
      </w:pPr>
    </w:lvl>
    <w:lvl w:ilvl="7" w:tplc="04100019" w:tentative="1">
      <w:start w:val="1"/>
      <w:numFmt w:val="lowerLetter"/>
      <w:lvlText w:val="%8."/>
      <w:lvlJc w:val="left"/>
      <w:pPr>
        <w:ind w:left="6460" w:hanging="360"/>
      </w:pPr>
    </w:lvl>
    <w:lvl w:ilvl="8" w:tplc="0410001B" w:tentative="1">
      <w:start w:val="1"/>
      <w:numFmt w:val="lowerRoman"/>
      <w:lvlText w:val="%9."/>
      <w:lvlJc w:val="right"/>
      <w:pPr>
        <w:ind w:left="7180" w:hanging="180"/>
      </w:pPr>
    </w:lvl>
  </w:abstractNum>
  <w:abstractNum w:abstractNumId="10" w15:restartNumberingAfterBreak="0">
    <w:nsid w:val="6C055A7E"/>
    <w:multiLevelType w:val="hybridMultilevel"/>
    <w:tmpl w:val="2242BE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6627128"/>
    <w:multiLevelType w:val="hybridMultilevel"/>
    <w:tmpl w:val="CCBE54C2"/>
    <w:lvl w:ilvl="0" w:tplc="04100001">
      <w:start w:val="1"/>
      <w:numFmt w:val="bullet"/>
      <w:lvlText w:val=""/>
      <w:lvlJc w:val="left"/>
      <w:pPr>
        <w:ind w:left="1460" w:hanging="360"/>
      </w:pPr>
      <w:rPr>
        <w:rFonts w:ascii="Symbol" w:hAnsi="Symbol" w:hint="default"/>
      </w:rPr>
    </w:lvl>
    <w:lvl w:ilvl="1" w:tplc="04100003" w:tentative="1">
      <w:start w:val="1"/>
      <w:numFmt w:val="bullet"/>
      <w:lvlText w:val="o"/>
      <w:lvlJc w:val="left"/>
      <w:pPr>
        <w:ind w:left="2180" w:hanging="360"/>
      </w:pPr>
      <w:rPr>
        <w:rFonts w:ascii="Courier New" w:hAnsi="Courier New" w:cs="Courier New" w:hint="default"/>
      </w:rPr>
    </w:lvl>
    <w:lvl w:ilvl="2" w:tplc="04100005" w:tentative="1">
      <w:start w:val="1"/>
      <w:numFmt w:val="bullet"/>
      <w:lvlText w:val=""/>
      <w:lvlJc w:val="left"/>
      <w:pPr>
        <w:ind w:left="2900" w:hanging="360"/>
      </w:pPr>
      <w:rPr>
        <w:rFonts w:ascii="Wingdings" w:hAnsi="Wingdings" w:hint="default"/>
      </w:rPr>
    </w:lvl>
    <w:lvl w:ilvl="3" w:tplc="04100001" w:tentative="1">
      <w:start w:val="1"/>
      <w:numFmt w:val="bullet"/>
      <w:lvlText w:val=""/>
      <w:lvlJc w:val="left"/>
      <w:pPr>
        <w:ind w:left="3620" w:hanging="360"/>
      </w:pPr>
      <w:rPr>
        <w:rFonts w:ascii="Symbol" w:hAnsi="Symbol" w:hint="default"/>
      </w:rPr>
    </w:lvl>
    <w:lvl w:ilvl="4" w:tplc="04100003" w:tentative="1">
      <w:start w:val="1"/>
      <w:numFmt w:val="bullet"/>
      <w:lvlText w:val="o"/>
      <w:lvlJc w:val="left"/>
      <w:pPr>
        <w:ind w:left="4340" w:hanging="360"/>
      </w:pPr>
      <w:rPr>
        <w:rFonts w:ascii="Courier New" w:hAnsi="Courier New" w:cs="Courier New" w:hint="default"/>
      </w:rPr>
    </w:lvl>
    <w:lvl w:ilvl="5" w:tplc="04100005" w:tentative="1">
      <w:start w:val="1"/>
      <w:numFmt w:val="bullet"/>
      <w:lvlText w:val=""/>
      <w:lvlJc w:val="left"/>
      <w:pPr>
        <w:ind w:left="5060" w:hanging="360"/>
      </w:pPr>
      <w:rPr>
        <w:rFonts w:ascii="Wingdings" w:hAnsi="Wingdings" w:hint="default"/>
      </w:rPr>
    </w:lvl>
    <w:lvl w:ilvl="6" w:tplc="04100001" w:tentative="1">
      <w:start w:val="1"/>
      <w:numFmt w:val="bullet"/>
      <w:lvlText w:val=""/>
      <w:lvlJc w:val="left"/>
      <w:pPr>
        <w:ind w:left="5780" w:hanging="360"/>
      </w:pPr>
      <w:rPr>
        <w:rFonts w:ascii="Symbol" w:hAnsi="Symbol" w:hint="default"/>
      </w:rPr>
    </w:lvl>
    <w:lvl w:ilvl="7" w:tplc="04100003" w:tentative="1">
      <w:start w:val="1"/>
      <w:numFmt w:val="bullet"/>
      <w:lvlText w:val="o"/>
      <w:lvlJc w:val="left"/>
      <w:pPr>
        <w:ind w:left="6500" w:hanging="360"/>
      </w:pPr>
      <w:rPr>
        <w:rFonts w:ascii="Courier New" w:hAnsi="Courier New" w:cs="Courier New" w:hint="default"/>
      </w:rPr>
    </w:lvl>
    <w:lvl w:ilvl="8" w:tplc="04100005" w:tentative="1">
      <w:start w:val="1"/>
      <w:numFmt w:val="bullet"/>
      <w:lvlText w:val=""/>
      <w:lvlJc w:val="left"/>
      <w:pPr>
        <w:ind w:left="7220" w:hanging="360"/>
      </w:pPr>
      <w:rPr>
        <w:rFonts w:ascii="Wingdings" w:hAnsi="Wingdings" w:hint="default"/>
      </w:rPr>
    </w:lvl>
  </w:abstractNum>
  <w:abstractNum w:abstractNumId="12" w15:restartNumberingAfterBreak="0">
    <w:nsid w:val="7BA95764"/>
    <w:multiLevelType w:val="hybridMultilevel"/>
    <w:tmpl w:val="97D8D21A"/>
    <w:lvl w:ilvl="0" w:tplc="C86A3E1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B7622B"/>
    <w:multiLevelType w:val="multilevel"/>
    <w:tmpl w:val="BBEA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9"/>
  </w:num>
  <w:num w:numId="8">
    <w:abstractNumId w:val="6"/>
  </w:num>
  <w:num w:numId="9">
    <w:abstractNumId w:val="5"/>
  </w:num>
  <w:num w:numId="10">
    <w:abstractNumId w:val="7"/>
  </w:num>
  <w:num w:numId="11">
    <w:abstractNumId w:val="8"/>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3A2"/>
    <w:rsid w:val="00004D5E"/>
    <w:rsid w:val="000417FF"/>
    <w:rsid w:val="000620B5"/>
    <w:rsid w:val="0007164D"/>
    <w:rsid w:val="00072D0C"/>
    <w:rsid w:val="00073C41"/>
    <w:rsid w:val="000757EE"/>
    <w:rsid w:val="000849AB"/>
    <w:rsid w:val="00092726"/>
    <w:rsid w:val="000B447B"/>
    <w:rsid w:val="000E3FB4"/>
    <w:rsid w:val="000F083E"/>
    <w:rsid w:val="000F479D"/>
    <w:rsid w:val="000F5684"/>
    <w:rsid w:val="00104950"/>
    <w:rsid w:val="00110572"/>
    <w:rsid w:val="001222C7"/>
    <w:rsid w:val="00131D27"/>
    <w:rsid w:val="0015709F"/>
    <w:rsid w:val="00166C67"/>
    <w:rsid w:val="00166F9F"/>
    <w:rsid w:val="00182E42"/>
    <w:rsid w:val="0018360C"/>
    <w:rsid w:val="001A0758"/>
    <w:rsid w:val="001A6D0B"/>
    <w:rsid w:val="001D00AB"/>
    <w:rsid w:val="001F5049"/>
    <w:rsid w:val="001F70B4"/>
    <w:rsid w:val="00200C76"/>
    <w:rsid w:val="002048C6"/>
    <w:rsid w:val="00215FDE"/>
    <w:rsid w:val="00224FE9"/>
    <w:rsid w:val="00232DA1"/>
    <w:rsid w:val="00233038"/>
    <w:rsid w:val="0024318F"/>
    <w:rsid w:val="00270B6A"/>
    <w:rsid w:val="0027150B"/>
    <w:rsid w:val="0027557B"/>
    <w:rsid w:val="0028114F"/>
    <w:rsid w:val="0028310B"/>
    <w:rsid w:val="002A7B1B"/>
    <w:rsid w:val="002E6A76"/>
    <w:rsid w:val="002F0CC2"/>
    <w:rsid w:val="002F4BF2"/>
    <w:rsid w:val="002F72B3"/>
    <w:rsid w:val="003021CC"/>
    <w:rsid w:val="00313229"/>
    <w:rsid w:val="003228CC"/>
    <w:rsid w:val="00354D0C"/>
    <w:rsid w:val="003A2F4C"/>
    <w:rsid w:val="003E551D"/>
    <w:rsid w:val="003F3933"/>
    <w:rsid w:val="003F5A0B"/>
    <w:rsid w:val="00405021"/>
    <w:rsid w:val="00412C59"/>
    <w:rsid w:val="0041539F"/>
    <w:rsid w:val="00465021"/>
    <w:rsid w:val="00486AD4"/>
    <w:rsid w:val="00486E87"/>
    <w:rsid w:val="00492B65"/>
    <w:rsid w:val="004A1D6A"/>
    <w:rsid w:val="004B3381"/>
    <w:rsid w:val="004C4194"/>
    <w:rsid w:val="004D61C5"/>
    <w:rsid w:val="004E48A2"/>
    <w:rsid w:val="00507B92"/>
    <w:rsid w:val="00542A9A"/>
    <w:rsid w:val="00543044"/>
    <w:rsid w:val="0055409A"/>
    <w:rsid w:val="0059144C"/>
    <w:rsid w:val="005B0070"/>
    <w:rsid w:val="005B328A"/>
    <w:rsid w:val="005B3561"/>
    <w:rsid w:val="005C2940"/>
    <w:rsid w:val="005E1DCD"/>
    <w:rsid w:val="00603A76"/>
    <w:rsid w:val="0063408A"/>
    <w:rsid w:val="00661921"/>
    <w:rsid w:val="00673EA1"/>
    <w:rsid w:val="006A57B2"/>
    <w:rsid w:val="006B69A6"/>
    <w:rsid w:val="006E2FB9"/>
    <w:rsid w:val="006E7BC9"/>
    <w:rsid w:val="00700BAE"/>
    <w:rsid w:val="007166B3"/>
    <w:rsid w:val="0072703F"/>
    <w:rsid w:val="0073092B"/>
    <w:rsid w:val="00741FB0"/>
    <w:rsid w:val="00742E12"/>
    <w:rsid w:val="00760705"/>
    <w:rsid w:val="007831DC"/>
    <w:rsid w:val="00783907"/>
    <w:rsid w:val="00793957"/>
    <w:rsid w:val="007B2862"/>
    <w:rsid w:val="007B385E"/>
    <w:rsid w:val="007C1A27"/>
    <w:rsid w:val="007D7AAF"/>
    <w:rsid w:val="007E55EF"/>
    <w:rsid w:val="00807F87"/>
    <w:rsid w:val="00810F6B"/>
    <w:rsid w:val="008115E2"/>
    <w:rsid w:val="008133C8"/>
    <w:rsid w:val="00824339"/>
    <w:rsid w:val="00825148"/>
    <w:rsid w:val="008306C1"/>
    <w:rsid w:val="008621D8"/>
    <w:rsid w:val="00870E72"/>
    <w:rsid w:val="00894BF0"/>
    <w:rsid w:val="008B1D44"/>
    <w:rsid w:val="008B6242"/>
    <w:rsid w:val="008B712E"/>
    <w:rsid w:val="00940288"/>
    <w:rsid w:val="00970087"/>
    <w:rsid w:val="00976F0C"/>
    <w:rsid w:val="00977247"/>
    <w:rsid w:val="00981C34"/>
    <w:rsid w:val="009852C6"/>
    <w:rsid w:val="009A6B4D"/>
    <w:rsid w:val="009D43D1"/>
    <w:rsid w:val="009D55DB"/>
    <w:rsid w:val="009D6507"/>
    <w:rsid w:val="009D7A18"/>
    <w:rsid w:val="009D7FB7"/>
    <w:rsid w:val="009E7F2B"/>
    <w:rsid w:val="00A11F5C"/>
    <w:rsid w:val="00A419D2"/>
    <w:rsid w:val="00A43513"/>
    <w:rsid w:val="00A465DE"/>
    <w:rsid w:val="00A5154A"/>
    <w:rsid w:val="00A766D4"/>
    <w:rsid w:val="00AC10DD"/>
    <w:rsid w:val="00AD5BBA"/>
    <w:rsid w:val="00AE76C9"/>
    <w:rsid w:val="00B04A7F"/>
    <w:rsid w:val="00B13C78"/>
    <w:rsid w:val="00B15B28"/>
    <w:rsid w:val="00B20FA9"/>
    <w:rsid w:val="00B37731"/>
    <w:rsid w:val="00B51398"/>
    <w:rsid w:val="00B600B1"/>
    <w:rsid w:val="00B61CCA"/>
    <w:rsid w:val="00B6381E"/>
    <w:rsid w:val="00B93284"/>
    <w:rsid w:val="00B93D04"/>
    <w:rsid w:val="00BA7F92"/>
    <w:rsid w:val="00BC0C66"/>
    <w:rsid w:val="00BC1E18"/>
    <w:rsid w:val="00C01497"/>
    <w:rsid w:val="00C423DC"/>
    <w:rsid w:val="00C43F46"/>
    <w:rsid w:val="00C4557F"/>
    <w:rsid w:val="00C46971"/>
    <w:rsid w:val="00C51162"/>
    <w:rsid w:val="00C51EEF"/>
    <w:rsid w:val="00C53554"/>
    <w:rsid w:val="00CC2508"/>
    <w:rsid w:val="00CD0A82"/>
    <w:rsid w:val="00CD687C"/>
    <w:rsid w:val="00CE537E"/>
    <w:rsid w:val="00CE5B07"/>
    <w:rsid w:val="00CF0778"/>
    <w:rsid w:val="00CF271F"/>
    <w:rsid w:val="00D0704E"/>
    <w:rsid w:val="00D07C16"/>
    <w:rsid w:val="00D1720D"/>
    <w:rsid w:val="00D20E21"/>
    <w:rsid w:val="00D21732"/>
    <w:rsid w:val="00D25241"/>
    <w:rsid w:val="00D35C0A"/>
    <w:rsid w:val="00D54BCA"/>
    <w:rsid w:val="00D71EC6"/>
    <w:rsid w:val="00D74367"/>
    <w:rsid w:val="00D8644B"/>
    <w:rsid w:val="00DB0145"/>
    <w:rsid w:val="00DC17E4"/>
    <w:rsid w:val="00DE6E7F"/>
    <w:rsid w:val="00E10CA1"/>
    <w:rsid w:val="00E223A2"/>
    <w:rsid w:val="00E22C98"/>
    <w:rsid w:val="00E415CE"/>
    <w:rsid w:val="00E53BB4"/>
    <w:rsid w:val="00E6260F"/>
    <w:rsid w:val="00E7293A"/>
    <w:rsid w:val="00E7394C"/>
    <w:rsid w:val="00EA57AE"/>
    <w:rsid w:val="00EB357E"/>
    <w:rsid w:val="00EC5317"/>
    <w:rsid w:val="00EE0E10"/>
    <w:rsid w:val="00EE5BAE"/>
    <w:rsid w:val="00EE6BBA"/>
    <w:rsid w:val="00F01343"/>
    <w:rsid w:val="00F10C5F"/>
    <w:rsid w:val="00F36C1F"/>
    <w:rsid w:val="00F4116A"/>
    <w:rsid w:val="00F7086B"/>
    <w:rsid w:val="00F719CA"/>
    <w:rsid w:val="00F72870"/>
    <w:rsid w:val="00F8689D"/>
    <w:rsid w:val="00F9513B"/>
    <w:rsid w:val="00FA04EB"/>
    <w:rsid w:val="00FB3835"/>
    <w:rsid w:val="00FD6279"/>
    <w:rsid w:val="00FE0C5C"/>
    <w:rsid w:val="00FE1803"/>
    <w:rsid w:val="00FE73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36D8E38-F39A-47B8-8AAF-2D7E55090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1CCA"/>
  </w:style>
  <w:style w:type="paragraph" w:styleId="Titolo1">
    <w:name w:val="heading 1"/>
    <w:basedOn w:val="Normale"/>
    <w:next w:val="Normale"/>
    <w:link w:val="Titolo1Carattere"/>
    <w:uiPriority w:val="9"/>
    <w:qFormat/>
    <w:rsid w:val="001222C7"/>
    <w:pPr>
      <w:keepNext/>
      <w:jc w:val="both"/>
      <w:outlineLvl w:val="0"/>
    </w:pPr>
    <w:rPr>
      <w:rFonts w:ascii="Verdana" w:eastAsia="Times New Roman" w:hAnsi="Verdana" w:cs="Times New Roman"/>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rsid w:val="00E223A2"/>
  </w:style>
  <w:style w:type="paragraph" w:styleId="Paragrafoelenco">
    <w:name w:val="List Paragraph"/>
    <w:basedOn w:val="Normale"/>
    <w:uiPriority w:val="34"/>
    <w:qFormat/>
    <w:rsid w:val="00F8689D"/>
    <w:pPr>
      <w:ind w:left="708"/>
    </w:pPr>
  </w:style>
  <w:style w:type="character" w:styleId="Collegamentoipertestuale">
    <w:name w:val="Hyperlink"/>
    <w:uiPriority w:val="99"/>
    <w:unhideWhenUsed/>
    <w:rsid w:val="008133C8"/>
    <w:rPr>
      <w:color w:val="0563C1"/>
      <w:u w:val="single"/>
    </w:rPr>
  </w:style>
  <w:style w:type="character" w:customStyle="1" w:styleId="Mention">
    <w:name w:val="Mention"/>
    <w:uiPriority w:val="99"/>
    <w:semiHidden/>
    <w:unhideWhenUsed/>
    <w:rsid w:val="008133C8"/>
    <w:rPr>
      <w:color w:val="2B579A"/>
      <w:shd w:val="clear" w:color="auto" w:fill="E6E6E6"/>
    </w:rPr>
  </w:style>
  <w:style w:type="paragraph" w:styleId="NormaleWeb">
    <w:name w:val="Normal (Web)"/>
    <w:basedOn w:val="Normale"/>
    <w:uiPriority w:val="99"/>
    <w:semiHidden/>
    <w:unhideWhenUsed/>
    <w:rsid w:val="00741FB0"/>
    <w:pPr>
      <w:spacing w:before="100" w:beforeAutospacing="1" w:after="100" w:afterAutospacing="1"/>
    </w:pPr>
    <w:rPr>
      <w:rFonts w:ascii="Times New Roman" w:eastAsia="Times New Roman" w:hAnsi="Times New Roman" w:cs="Times New Roman"/>
      <w:sz w:val="24"/>
      <w:szCs w:val="24"/>
    </w:rPr>
  </w:style>
  <w:style w:type="character" w:styleId="Enfasigrassetto">
    <w:name w:val="Strong"/>
    <w:uiPriority w:val="22"/>
    <w:qFormat/>
    <w:rsid w:val="00870E72"/>
    <w:rPr>
      <w:b/>
      <w:bCs/>
    </w:rPr>
  </w:style>
  <w:style w:type="character" w:customStyle="1" w:styleId="Titolo1Carattere">
    <w:name w:val="Titolo 1 Carattere"/>
    <w:link w:val="Titolo1"/>
    <w:uiPriority w:val="9"/>
    <w:rsid w:val="001222C7"/>
    <w:rPr>
      <w:rFonts w:ascii="Verdana" w:eastAsia="Times New Roman" w:hAnsi="Verdana" w:cs="Times New Roman"/>
      <w:b/>
      <w:sz w:val="18"/>
    </w:rPr>
  </w:style>
  <w:style w:type="paragraph" w:styleId="Titolo">
    <w:name w:val="Title"/>
    <w:basedOn w:val="Normale"/>
    <w:link w:val="TitoloCarattere"/>
    <w:uiPriority w:val="10"/>
    <w:qFormat/>
    <w:rsid w:val="001222C7"/>
    <w:pPr>
      <w:jc w:val="center"/>
    </w:pPr>
    <w:rPr>
      <w:rFonts w:ascii="Verdana" w:eastAsia="Times New Roman" w:hAnsi="Verdana" w:cs="Times New Roman"/>
      <w:b/>
    </w:rPr>
  </w:style>
  <w:style w:type="character" w:customStyle="1" w:styleId="TitoloCarattere">
    <w:name w:val="Titolo Carattere"/>
    <w:link w:val="Titolo"/>
    <w:uiPriority w:val="10"/>
    <w:rsid w:val="001222C7"/>
    <w:rPr>
      <w:rFonts w:ascii="Verdana" w:eastAsia="Times New Roman" w:hAnsi="Verdana" w:cs="Times New Roman"/>
      <w:b/>
    </w:rPr>
  </w:style>
  <w:style w:type="paragraph" w:styleId="Testofumetto">
    <w:name w:val="Balloon Text"/>
    <w:basedOn w:val="Normale"/>
    <w:link w:val="TestofumettoCarattere"/>
    <w:uiPriority w:val="99"/>
    <w:semiHidden/>
    <w:unhideWhenUsed/>
    <w:rsid w:val="00E53BB4"/>
    <w:rPr>
      <w:rFonts w:ascii="Tahoma" w:hAnsi="Tahoma" w:cs="Times New Roman"/>
      <w:sz w:val="16"/>
      <w:szCs w:val="16"/>
    </w:rPr>
  </w:style>
  <w:style w:type="character" w:customStyle="1" w:styleId="TestofumettoCarattere">
    <w:name w:val="Testo fumetto Carattere"/>
    <w:link w:val="Testofumetto"/>
    <w:uiPriority w:val="99"/>
    <w:semiHidden/>
    <w:rsid w:val="00E53BB4"/>
    <w:rPr>
      <w:rFonts w:ascii="Tahoma" w:hAnsi="Tahoma" w:cs="Tahoma"/>
      <w:sz w:val="16"/>
      <w:szCs w:val="16"/>
    </w:rPr>
  </w:style>
  <w:style w:type="paragraph" w:styleId="Intestazione">
    <w:name w:val="header"/>
    <w:basedOn w:val="Normale"/>
    <w:link w:val="IntestazioneCarattere"/>
    <w:uiPriority w:val="99"/>
    <w:unhideWhenUsed/>
    <w:rsid w:val="002F0CC2"/>
    <w:pPr>
      <w:tabs>
        <w:tab w:val="center" w:pos="4819"/>
        <w:tab w:val="right" w:pos="9638"/>
      </w:tabs>
    </w:pPr>
  </w:style>
  <w:style w:type="character" w:customStyle="1" w:styleId="IntestazioneCarattere">
    <w:name w:val="Intestazione Carattere"/>
    <w:basedOn w:val="Carpredefinitoparagrafo"/>
    <w:link w:val="Intestazione"/>
    <w:uiPriority w:val="99"/>
    <w:rsid w:val="002F0CC2"/>
  </w:style>
  <w:style w:type="paragraph" w:styleId="Pidipagina">
    <w:name w:val="footer"/>
    <w:basedOn w:val="Normale"/>
    <w:link w:val="PidipaginaCarattere"/>
    <w:uiPriority w:val="99"/>
    <w:unhideWhenUsed/>
    <w:rsid w:val="002F0CC2"/>
    <w:pPr>
      <w:tabs>
        <w:tab w:val="center" w:pos="4819"/>
        <w:tab w:val="right" w:pos="9638"/>
      </w:tabs>
    </w:pPr>
  </w:style>
  <w:style w:type="character" w:customStyle="1" w:styleId="PidipaginaCarattere">
    <w:name w:val="Piè di pagina Carattere"/>
    <w:basedOn w:val="Carpredefinitoparagrafo"/>
    <w:link w:val="Pidipagina"/>
    <w:uiPriority w:val="99"/>
    <w:rsid w:val="002F0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32863">
      <w:bodyDiv w:val="1"/>
      <w:marLeft w:val="0"/>
      <w:marRight w:val="0"/>
      <w:marTop w:val="0"/>
      <w:marBottom w:val="0"/>
      <w:divBdr>
        <w:top w:val="none" w:sz="0" w:space="0" w:color="auto"/>
        <w:left w:val="none" w:sz="0" w:space="0" w:color="auto"/>
        <w:bottom w:val="none" w:sz="0" w:space="0" w:color="auto"/>
        <w:right w:val="none" w:sz="0" w:space="0" w:color="auto"/>
      </w:divBdr>
      <w:divsChild>
        <w:div w:id="142353347">
          <w:marLeft w:val="0"/>
          <w:marRight w:val="0"/>
          <w:marTop w:val="0"/>
          <w:marBottom w:val="0"/>
          <w:divBdr>
            <w:top w:val="none" w:sz="0" w:space="0" w:color="auto"/>
            <w:left w:val="none" w:sz="0" w:space="0" w:color="auto"/>
            <w:bottom w:val="none" w:sz="0" w:space="0" w:color="auto"/>
            <w:right w:val="none" w:sz="0" w:space="0" w:color="auto"/>
          </w:divBdr>
        </w:div>
      </w:divsChild>
    </w:div>
    <w:div w:id="135682991">
      <w:bodyDiv w:val="1"/>
      <w:marLeft w:val="0"/>
      <w:marRight w:val="0"/>
      <w:marTop w:val="0"/>
      <w:marBottom w:val="0"/>
      <w:divBdr>
        <w:top w:val="none" w:sz="0" w:space="0" w:color="auto"/>
        <w:left w:val="none" w:sz="0" w:space="0" w:color="auto"/>
        <w:bottom w:val="none" w:sz="0" w:space="0" w:color="auto"/>
        <w:right w:val="none" w:sz="0" w:space="0" w:color="auto"/>
      </w:divBdr>
      <w:divsChild>
        <w:div w:id="848715951">
          <w:marLeft w:val="-225"/>
          <w:marRight w:val="-225"/>
          <w:marTop w:val="0"/>
          <w:marBottom w:val="300"/>
          <w:divBdr>
            <w:top w:val="none" w:sz="0" w:space="0" w:color="auto"/>
            <w:left w:val="none" w:sz="0" w:space="0" w:color="auto"/>
            <w:bottom w:val="none" w:sz="0" w:space="0" w:color="auto"/>
            <w:right w:val="none" w:sz="0" w:space="0" w:color="auto"/>
          </w:divBdr>
          <w:divsChild>
            <w:div w:id="60517868">
              <w:marLeft w:val="0"/>
              <w:marRight w:val="0"/>
              <w:marTop w:val="0"/>
              <w:marBottom w:val="0"/>
              <w:divBdr>
                <w:top w:val="none" w:sz="0" w:space="0" w:color="auto"/>
                <w:left w:val="none" w:sz="0" w:space="0" w:color="auto"/>
                <w:bottom w:val="none" w:sz="0" w:space="0" w:color="auto"/>
                <w:right w:val="none" w:sz="0" w:space="0" w:color="auto"/>
              </w:divBdr>
              <w:divsChild>
                <w:div w:id="1207060525">
                  <w:marLeft w:val="0"/>
                  <w:marRight w:val="0"/>
                  <w:marTop w:val="0"/>
                  <w:marBottom w:val="0"/>
                  <w:divBdr>
                    <w:top w:val="none" w:sz="0" w:space="0" w:color="auto"/>
                    <w:left w:val="none" w:sz="0" w:space="0" w:color="auto"/>
                    <w:bottom w:val="none" w:sz="0" w:space="0" w:color="auto"/>
                    <w:right w:val="none" w:sz="0" w:space="0" w:color="auto"/>
                  </w:divBdr>
                  <w:divsChild>
                    <w:div w:id="1585258597">
                      <w:marLeft w:val="0"/>
                      <w:marRight w:val="0"/>
                      <w:marTop w:val="0"/>
                      <w:marBottom w:val="0"/>
                      <w:divBdr>
                        <w:top w:val="none" w:sz="0" w:space="0" w:color="auto"/>
                        <w:left w:val="none" w:sz="0" w:space="0" w:color="auto"/>
                        <w:bottom w:val="none" w:sz="0" w:space="0" w:color="auto"/>
                        <w:right w:val="none" w:sz="0" w:space="0" w:color="auto"/>
                      </w:divBdr>
                      <w:divsChild>
                        <w:div w:id="1860001985">
                          <w:marLeft w:val="0"/>
                          <w:marRight w:val="0"/>
                          <w:marTop w:val="0"/>
                          <w:marBottom w:val="0"/>
                          <w:divBdr>
                            <w:top w:val="none" w:sz="0" w:space="0" w:color="auto"/>
                            <w:left w:val="none" w:sz="0" w:space="0" w:color="auto"/>
                            <w:bottom w:val="none" w:sz="0" w:space="0" w:color="auto"/>
                            <w:right w:val="none" w:sz="0" w:space="0" w:color="auto"/>
                          </w:divBdr>
                          <w:divsChild>
                            <w:div w:id="12274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457314">
          <w:marLeft w:val="-225"/>
          <w:marRight w:val="-225"/>
          <w:marTop w:val="0"/>
          <w:marBottom w:val="300"/>
          <w:divBdr>
            <w:top w:val="none" w:sz="0" w:space="0" w:color="auto"/>
            <w:left w:val="none" w:sz="0" w:space="0" w:color="auto"/>
            <w:bottom w:val="none" w:sz="0" w:space="0" w:color="auto"/>
            <w:right w:val="none" w:sz="0" w:space="0" w:color="auto"/>
          </w:divBdr>
          <w:divsChild>
            <w:div w:id="1211459860">
              <w:marLeft w:val="0"/>
              <w:marRight w:val="0"/>
              <w:marTop w:val="0"/>
              <w:marBottom w:val="0"/>
              <w:divBdr>
                <w:top w:val="none" w:sz="0" w:space="0" w:color="auto"/>
                <w:left w:val="none" w:sz="0" w:space="0" w:color="auto"/>
                <w:bottom w:val="none" w:sz="0" w:space="0" w:color="auto"/>
                <w:right w:val="none" w:sz="0" w:space="0" w:color="auto"/>
              </w:divBdr>
              <w:divsChild>
                <w:div w:id="1953977515">
                  <w:marLeft w:val="0"/>
                  <w:marRight w:val="0"/>
                  <w:marTop w:val="0"/>
                  <w:marBottom w:val="0"/>
                  <w:divBdr>
                    <w:top w:val="none" w:sz="0" w:space="0" w:color="auto"/>
                    <w:left w:val="none" w:sz="0" w:space="0" w:color="auto"/>
                    <w:bottom w:val="none" w:sz="0" w:space="0" w:color="auto"/>
                    <w:right w:val="none" w:sz="0" w:space="0" w:color="auto"/>
                  </w:divBdr>
                  <w:divsChild>
                    <w:div w:id="1782649029">
                      <w:marLeft w:val="0"/>
                      <w:marRight w:val="0"/>
                      <w:marTop w:val="0"/>
                      <w:marBottom w:val="0"/>
                      <w:divBdr>
                        <w:top w:val="none" w:sz="0" w:space="0" w:color="auto"/>
                        <w:left w:val="none" w:sz="0" w:space="0" w:color="auto"/>
                        <w:bottom w:val="none" w:sz="0" w:space="0" w:color="auto"/>
                        <w:right w:val="none" w:sz="0" w:space="0" w:color="auto"/>
                      </w:divBdr>
                      <w:divsChild>
                        <w:div w:id="456066054">
                          <w:marLeft w:val="0"/>
                          <w:marRight w:val="0"/>
                          <w:marTop w:val="0"/>
                          <w:marBottom w:val="0"/>
                          <w:divBdr>
                            <w:top w:val="none" w:sz="0" w:space="0" w:color="auto"/>
                            <w:left w:val="none" w:sz="0" w:space="0" w:color="auto"/>
                            <w:bottom w:val="none" w:sz="0" w:space="0" w:color="auto"/>
                            <w:right w:val="none" w:sz="0" w:space="0" w:color="auto"/>
                          </w:divBdr>
                          <w:divsChild>
                            <w:div w:id="10048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6405">
      <w:bodyDiv w:val="1"/>
      <w:marLeft w:val="0"/>
      <w:marRight w:val="0"/>
      <w:marTop w:val="0"/>
      <w:marBottom w:val="0"/>
      <w:divBdr>
        <w:top w:val="none" w:sz="0" w:space="0" w:color="auto"/>
        <w:left w:val="none" w:sz="0" w:space="0" w:color="auto"/>
        <w:bottom w:val="none" w:sz="0" w:space="0" w:color="auto"/>
        <w:right w:val="none" w:sz="0" w:space="0" w:color="auto"/>
      </w:divBdr>
    </w:div>
    <w:div w:id="290208943">
      <w:bodyDiv w:val="1"/>
      <w:marLeft w:val="0"/>
      <w:marRight w:val="0"/>
      <w:marTop w:val="0"/>
      <w:marBottom w:val="0"/>
      <w:divBdr>
        <w:top w:val="none" w:sz="0" w:space="0" w:color="auto"/>
        <w:left w:val="none" w:sz="0" w:space="0" w:color="auto"/>
        <w:bottom w:val="none" w:sz="0" w:space="0" w:color="auto"/>
        <w:right w:val="none" w:sz="0" w:space="0" w:color="auto"/>
      </w:divBdr>
    </w:div>
    <w:div w:id="420373623">
      <w:bodyDiv w:val="1"/>
      <w:marLeft w:val="0"/>
      <w:marRight w:val="0"/>
      <w:marTop w:val="0"/>
      <w:marBottom w:val="0"/>
      <w:divBdr>
        <w:top w:val="none" w:sz="0" w:space="0" w:color="auto"/>
        <w:left w:val="none" w:sz="0" w:space="0" w:color="auto"/>
        <w:bottom w:val="none" w:sz="0" w:space="0" w:color="auto"/>
        <w:right w:val="none" w:sz="0" w:space="0" w:color="auto"/>
      </w:divBdr>
    </w:div>
    <w:div w:id="425464514">
      <w:bodyDiv w:val="1"/>
      <w:marLeft w:val="0"/>
      <w:marRight w:val="0"/>
      <w:marTop w:val="0"/>
      <w:marBottom w:val="0"/>
      <w:divBdr>
        <w:top w:val="none" w:sz="0" w:space="0" w:color="auto"/>
        <w:left w:val="none" w:sz="0" w:space="0" w:color="auto"/>
        <w:bottom w:val="none" w:sz="0" w:space="0" w:color="auto"/>
        <w:right w:val="none" w:sz="0" w:space="0" w:color="auto"/>
      </w:divBdr>
    </w:div>
    <w:div w:id="810054684">
      <w:bodyDiv w:val="1"/>
      <w:marLeft w:val="0"/>
      <w:marRight w:val="0"/>
      <w:marTop w:val="0"/>
      <w:marBottom w:val="0"/>
      <w:divBdr>
        <w:top w:val="none" w:sz="0" w:space="0" w:color="auto"/>
        <w:left w:val="none" w:sz="0" w:space="0" w:color="auto"/>
        <w:bottom w:val="none" w:sz="0" w:space="0" w:color="auto"/>
        <w:right w:val="none" w:sz="0" w:space="0" w:color="auto"/>
      </w:divBdr>
      <w:divsChild>
        <w:div w:id="77288985">
          <w:marLeft w:val="0"/>
          <w:marRight w:val="0"/>
          <w:marTop w:val="0"/>
          <w:marBottom w:val="0"/>
          <w:divBdr>
            <w:top w:val="none" w:sz="0" w:space="0" w:color="auto"/>
            <w:left w:val="none" w:sz="0" w:space="0" w:color="auto"/>
            <w:bottom w:val="none" w:sz="0" w:space="0" w:color="auto"/>
            <w:right w:val="none" w:sz="0" w:space="0" w:color="auto"/>
          </w:divBdr>
        </w:div>
        <w:div w:id="354888694">
          <w:marLeft w:val="0"/>
          <w:marRight w:val="0"/>
          <w:marTop w:val="0"/>
          <w:marBottom w:val="0"/>
          <w:divBdr>
            <w:top w:val="none" w:sz="0" w:space="0" w:color="auto"/>
            <w:left w:val="none" w:sz="0" w:space="0" w:color="auto"/>
            <w:bottom w:val="none" w:sz="0" w:space="0" w:color="auto"/>
            <w:right w:val="none" w:sz="0" w:space="0" w:color="auto"/>
          </w:divBdr>
        </w:div>
        <w:div w:id="564686453">
          <w:marLeft w:val="0"/>
          <w:marRight w:val="0"/>
          <w:marTop w:val="0"/>
          <w:marBottom w:val="0"/>
          <w:divBdr>
            <w:top w:val="none" w:sz="0" w:space="0" w:color="auto"/>
            <w:left w:val="none" w:sz="0" w:space="0" w:color="auto"/>
            <w:bottom w:val="none" w:sz="0" w:space="0" w:color="auto"/>
            <w:right w:val="none" w:sz="0" w:space="0" w:color="auto"/>
          </w:divBdr>
        </w:div>
        <w:div w:id="794904114">
          <w:marLeft w:val="0"/>
          <w:marRight w:val="0"/>
          <w:marTop w:val="0"/>
          <w:marBottom w:val="0"/>
          <w:divBdr>
            <w:top w:val="none" w:sz="0" w:space="0" w:color="auto"/>
            <w:left w:val="none" w:sz="0" w:space="0" w:color="auto"/>
            <w:bottom w:val="none" w:sz="0" w:space="0" w:color="auto"/>
            <w:right w:val="none" w:sz="0" w:space="0" w:color="auto"/>
          </w:divBdr>
        </w:div>
        <w:div w:id="2121101484">
          <w:marLeft w:val="0"/>
          <w:marRight w:val="0"/>
          <w:marTop w:val="0"/>
          <w:marBottom w:val="0"/>
          <w:divBdr>
            <w:top w:val="none" w:sz="0" w:space="0" w:color="auto"/>
            <w:left w:val="none" w:sz="0" w:space="0" w:color="auto"/>
            <w:bottom w:val="none" w:sz="0" w:space="0" w:color="auto"/>
            <w:right w:val="none" w:sz="0" w:space="0" w:color="auto"/>
          </w:divBdr>
        </w:div>
      </w:divsChild>
    </w:div>
    <w:div w:id="963468268">
      <w:bodyDiv w:val="1"/>
      <w:marLeft w:val="0"/>
      <w:marRight w:val="0"/>
      <w:marTop w:val="0"/>
      <w:marBottom w:val="0"/>
      <w:divBdr>
        <w:top w:val="none" w:sz="0" w:space="0" w:color="auto"/>
        <w:left w:val="none" w:sz="0" w:space="0" w:color="auto"/>
        <w:bottom w:val="none" w:sz="0" w:space="0" w:color="auto"/>
        <w:right w:val="none" w:sz="0" w:space="0" w:color="auto"/>
      </w:divBdr>
    </w:div>
    <w:div w:id="1106385347">
      <w:bodyDiv w:val="1"/>
      <w:marLeft w:val="0"/>
      <w:marRight w:val="0"/>
      <w:marTop w:val="0"/>
      <w:marBottom w:val="0"/>
      <w:divBdr>
        <w:top w:val="none" w:sz="0" w:space="0" w:color="auto"/>
        <w:left w:val="none" w:sz="0" w:space="0" w:color="auto"/>
        <w:bottom w:val="none" w:sz="0" w:space="0" w:color="auto"/>
        <w:right w:val="none" w:sz="0" w:space="0" w:color="auto"/>
      </w:divBdr>
      <w:divsChild>
        <w:div w:id="1799686863">
          <w:marLeft w:val="0"/>
          <w:marRight w:val="0"/>
          <w:marTop w:val="0"/>
          <w:marBottom w:val="0"/>
          <w:divBdr>
            <w:top w:val="none" w:sz="0" w:space="0" w:color="auto"/>
            <w:left w:val="none" w:sz="0" w:space="0" w:color="auto"/>
            <w:bottom w:val="none" w:sz="0" w:space="0" w:color="auto"/>
            <w:right w:val="none" w:sz="0" w:space="0" w:color="auto"/>
          </w:divBdr>
        </w:div>
      </w:divsChild>
    </w:div>
    <w:div w:id="1179856397">
      <w:bodyDiv w:val="1"/>
      <w:marLeft w:val="0"/>
      <w:marRight w:val="0"/>
      <w:marTop w:val="0"/>
      <w:marBottom w:val="0"/>
      <w:divBdr>
        <w:top w:val="none" w:sz="0" w:space="0" w:color="auto"/>
        <w:left w:val="none" w:sz="0" w:space="0" w:color="auto"/>
        <w:bottom w:val="none" w:sz="0" w:space="0" w:color="auto"/>
        <w:right w:val="none" w:sz="0" w:space="0" w:color="auto"/>
      </w:divBdr>
    </w:div>
    <w:div w:id="1206408084">
      <w:bodyDiv w:val="1"/>
      <w:marLeft w:val="0"/>
      <w:marRight w:val="0"/>
      <w:marTop w:val="0"/>
      <w:marBottom w:val="0"/>
      <w:divBdr>
        <w:top w:val="none" w:sz="0" w:space="0" w:color="auto"/>
        <w:left w:val="none" w:sz="0" w:space="0" w:color="auto"/>
        <w:bottom w:val="none" w:sz="0" w:space="0" w:color="auto"/>
        <w:right w:val="none" w:sz="0" w:space="0" w:color="auto"/>
      </w:divBdr>
    </w:div>
    <w:div w:id="1343967965">
      <w:bodyDiv w:val="1"/>
      <w:marLeft w:val="0"/>
      <w:marRight w:val="0"/>
      <w:marTop w:val="0"/>
      <w:marBottom w:val="0"/>
      <w:divBdr>
        <w:top w:val="none" w:sz="0" w:space="0" w:color="auto"/>
        <w:left w:val="none" w:sz="0" w:space="0" w:color="auto"/>
        <w:bottom w:val="none" w:sz="0" w:space="0" w:color="auto"/>
        <w:right w:val="none" w:sz="0" w:space="0" w:color="auto"/>
      </w:divBdr>
      <w:divsChild>
        <w:div w:id="114375409">
          <w:marLeft w:val="0"/>
          <w:marRight w:val="0"/>
          <w:marTop w:val="0"/>
          <w:marBottom w:val="0"/>
          <w:divBdr>
            <w:top w:val="none" w:sz="0" w:space="0" w:color="auto"/>
            <w:left w:val="none" w:sz="0" w:space="0" w:color="auto"/>
            <w:bottom w:val="none" w:sz="0" w:space="0" w:color="auto"/>
            <w:right w:val="none" w:sz="0" w:space="0" w:color="auto"/>
          </w:divBdr>
        </w:div>
        <w:div w:id="120195371">
          <w:marLeft w:val="0"/>
          <w:marRight w:val="0"/>
          <w:marTop w:val="0"/>
          <w:marBottom w:val="0"/>
          <w:divBdr>
            <w:top w:val="none" w:sz="0" w:space="0" w:color="auto"/>
            <w:left w:val="none" w:sz="0" w:space="0" w:color="auto"/>
            <w:bottom w:val="none" w:sz="0" w:space="0" w:color="auto"/>
            <w:right w:val="none" w:sz="0" w:space="0" w:color="auto"/>
          </w:divBdr>
        </w:div>
        <w:div w:id="858394308">
          <w:marLeft w:val="0"/>
          <w:marRight w:val="0"/>
          <w:marTop w:val="0"/>
          <w:marBottom w:val="0"/>
          <w:divBdr>
            <w:top w:val="none" w:sz="0" w:space="0" w:color="auto"/>
            <w:left w:val="none" w:sz="0" w:space="0" w:color="auto"/>
            <w:bottom w:val="none" w:sz="0" w:space="0" w:color="auto"/>
            <w:right w:val="none" w:sz="0" w:space="0" w:color="auto"/>
          </w:divBdr>
        </w:div>
        <w:div w:id="923298997">
          <w:marLeft w:val="0"/>
          <w:marRight w:val="0"/>
          <w:marTop w:val="0"/>
          <w:marBottom w:val="0"/>
          <w:divBdr>
            <w:top w:val="none" w:sz="0" w:space="0" w:color="auto"/>
            <w:left w:val="none" w:sz="0" w:space="0" w:color="auto"/>
            <w:bottom w:val="none" w:sz="0" w:space="0" w:color="auto"/>
            <w:right w:val="none" w:sz="0" w:space="0" w:color="auto"/>
          </w:divBdr>
        </w:div>
        <w:div w:id="1377007062">
          <w:marLeft w:val="0"/>
          <w:marRight w:val="0"/>
          <w:marTop w:val="0"/>
          <w:marBottom w:val="0"/>
          <w:divBdr>
            <w:top w:val="none" w:sz="0" w:space="0" w:color="auto"/>
            <w:left w:val="none" w:sz="0" w:space="0" w:color="auto"/>
            <w:bottom w:val="none" w:sz="0" w:space="0" w:color="auto"/>
            <w:right w:val="none" w:sz="0" w:space="0" w:color="auto"/>
          </w:divBdr>
        </w:div>
      </w:divsChild>
    </w:div>
    <w:div w:id="1344819311">
      <w:bodyDiv w:val="1"/>
      <w:marLeft w:val="0"/>
      <w:marRight w:val="0"/>
      <w:marTop w:val="0"/>
      <w:marBottom w:val="0"/>
      <w:divBdr>
        <w:top w:val="none" w:sz="0" w:space="0" w:color="auto"/>
        <w:left w:val="none" w:sz="0" w:space="0" w:color="auto"/>
        <w:bottom w:val="none" w:sz="0" w:space="0" w:color="auto"/>
        <w:right w:val="none" w:sz="0" w:space="0" w:color="auto"/>
      </w:divBdr>
      <w:divsChild>
        <w:div w:id="619922236">
          <w:marLeft w:val="0"/>
          <w:marRight w:val="0"/>
          <w:marTop w:val="0"/>
          <w:marBottom w:val="0"/>
          <w:divBdr>
            <w:top w:val="none" w:sz="0" w:space="0" w:color="auto"/>
            <w:left w:val="none" w:sz="0" w:space="0" w:color="auto"/>
            <w:bottom w:val="none" w:sz="0" w:space="0" w:color="auto"/>
            <w:right w:val="none" w:sz="0" w:space="0" w:color="auto"/>
          </w:divBdr>
        </w:div>
        <w:div w:id="1652638436">
          <w:marLeft w:val="0"/>
          <w:marRight w:val="0"/>
          <w:marTop w:val="0"/>
          <w:marBottom w:val="0"/>
          <w:divBdr>
            <w:top w:val="none" w:sz="0" w:space="0" w:color="auto"/>
            <w:left w:val="none" w:sz="0" w:space="0" w:color="auto"/>
            <w:bottom w:val="none" w:sz="0" w:space="0" w:color="auto"/>
            <w:right w:val="none" w:sz="0" w:space="0" w:color="auto"/>
          </w:divBdr>
        </w:div>
      </w:divsChild>
    </w:div>
    <w:div w:id="1426457430">
      <w:bodyDiv w:val="1"/>
      <w:marLeft w:val="0"/>
      <w:marRight w:val="0"/>
      <w:marTop w:val="0"/>
      <w:marBottom w:val="0"/>
      <w:divBdr>
        <w:top w:val="none" w:sz="0" w:space="0" w:color="auto"/>
        <w:left w:val="none" w:sz="0" w:space="0" w:color="auto"/>
        <w:bottom w:val="none" w:sz="0" w:space="0" w:color="auto"/>
        <w:right w:val="none" w:sz="0" w:space="0" w:color="auto"/>
      </w:divBdr>
    </w:div>
    <w:div w:id="1439176171">
      <w:bodyDiv w:val="1"/>
      <w:marLeft w:val="0"/>
      <w:marRight w:val="0"/>
      <w:marTop w:val="0"/>
      <w:marBottom w:val="0"/>
      <w:divBdr>
        <w:top w:val="none" w:sz="0" w:space="0" w:color="auto"/>
        <w:left w:val="none" w:sz="0" w:space="0" w:color="auto"/>
        <w:bottom w:val="none" w:sz="0" w:space="0" w:color="auto"/>
        <w:right w:val="none" w:sz="0" w:space="0" w:color="auto"/>
      </w:divBdr>
    </w:div>
    <w:div w:id="1599944872">
      <w:bodyDiv w:val="1"/>
      <w:marLeft w:val="0"/>
      <w:marRight w:val="0"/>
      <w:marTop w:val="0"/>
      <w:marBottom w:val="0"/>
      <w:divBdr>
        <w:top w:val="none" w:sz="0" w:space="0" w:color="auto"/>
        <w:left w:val="none" w:sz="0" w:space="0" w:color="auto"/>
        <w:bottom w:val="none" w:sz="0" w:space="0" w:color="auto"/>
        <w:right w:val="none" w:sz="0" w:space="0" w:color="auto"/>
      </w:divBdr>
    </w:div>
    <w:div w:id="1623459471">
      <w:bodyDiv w:val="1"/>
      <w:marLeft w:val="0"/>
      <w:marRight w:val="0"/>
      <w:marTop w:val="0"/>
      <w:marBottom w:val="0"/>
      <w:divBdr>
        <w:top w:val="none" w:sz="0" w:space="0" w:color="auto"/>
        <w:left w:val="none" w:sz="0" w:space="0" w:color="auto"/>
        <w:bottom w:val="none" w:sz="0" w:space="0" w:color="auto"/>
        <w:right w:val="none" w:sz="0" w:space="0" w:color="auto"/>
      </w:divBdr>
    </w:div>
    <w:div w:id="1790319059">
      <w:bodyDiv w:val="1"/>
      <w:marLeft w:val="0"/>
      <w:marRight w:val="0"/>
      <w:marTop w:val="0"/>
      <w:marBottom w:val="0"/>
      <w:divBdr>
        <w:top w:val="none" w:sz="0" w:space="0" w:color="auto"/>
        <w:left w:val="none" w:sz="0" w:space="0" w:color="auto"/>
        <w:bottom w:val="none" w:sz="0" w:space="0" w:color="auto"/>
        <w:right w:val="none" w:sz="0" w:space="0" w:color="auto"/>
      </w:divBdr>
    </w:div>
    <w:div w:id="1792093112">
      <w:bodyDiv w:val="1"/>
      <w:marLeft w:val="0"/>
      <w:marRight w:val="0"/>
      <w:marTop w:val="0"/>
      <w:marBottom w:val="0"/>
      <w:divBdr>
        <w:top w:val="none" w:sz="0" w:space="0" w:color="auto"/>
        <w:left w:val="none" w:sz="0" w:space="0" w:color="auto"/>
        <w:bottom w:val="none" w:sz="0" w:space="0" w:color="auto"/>
        <w:right w:val="none" w:sz="0" w:space="0" w:color="auto"/>
      </w:divBdr>
    </w:div>
    <w:div w:id="1803036524">
      <w:bodyDiv w:val="1"/>
      <w:marLeft w:val="0"/>
      <w:marRight w:val="0"/>
      <w:marTop w:val="0"/>
      <w:marBottom w:val="0"/>
      <w:divBdr>
        <w:top w:val="none" w:sz="0" w:space="0" w:color="auto"/>
        <w:left w:val="none" w:sz="0" w:space="0" w:color="auto"/>
        <w:bottom w:val="none" w:sz="0" w:space="0" w:color="auto"/>
        <w:right w:val="none" w:sz="0" w:space="0" w:color="auto"/>
      </w:divBdr>
    </w:div>
    <w:div w:id="1808428216">
      <w:bodyDiv w:val="1"/>
      <w:marLeft w:val="0"/>
      <w:marRight w:val="0"/>
      <w:marTop w:val="0"/>
      <w:marBottom w:val="0"/>
      <w:divBdr>
        <w:top w:val="none" w:sz="0" w:space="0" w:color="auto"/>
        <w:left w:val="none" w:sz="0" w:space="0" w:color="auto"/>
        <w:bottom w:val="none" w:sz="0" w:space="0" w:color="auto"/>
        <w:right w:val="none" w:sz="0" w:space="0" w:color="auto"/>
      </w:divBdr>
    </w:div>
    <w:div w:id="1999572780">
      <w:bodyDiv w:val="1"/>
      <w:marLeft w:val="0"/>
      <w:marRight w:val="0"/>
      <w:marTop w:val="0"/>
      <w:marBottom w:val="0"/>
      <w:divBdr>
        <w:top w:val="none" w:sz="0" w:space="0" w:color="auto"/>
        <w:left w:val="none" w:sz="0" w:space="0" w:color="auto"/>
        <w:bottom w:val="none" w:sz="0" w:space="0" w:color="auto"/>
        <w:right w:val="none" w:sz="0" w:space="0" w:color="auto"/>
      </w:divBdr>
    </w:div>
    <w:div w:id="2026055304">
      <w:bodyDiv w:val="1"/>
      <w:marLeft w:val="0"/>
      <w:marRight w:val="0"/>
      <w:marTop w:val="0"/>
      <w:marBottom w:val="0"/>
      <w:divBdr>
        <w:top w:val="none" w:sz="0" w:space="0" w:color="auto"/>
        <w:left w:val="none" w:sz="0" w:space="0" w:color="auto"/>
        <w:bottom w:val="none" w:sz="0" w:space="0" w:color="auto"/>
        <w:right w:val="none" w:sz="0" w:space="0" w:color="auto"/>
      </w:divBdr>
    </w:div>
    <w:div w:id="205504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laisummerdanceschool.it" TargetMode="External"/><Relationship Id="rId18" Type="http://schemas.openxmlformats.org/officeDocument/2006/relationships/hyperlink" Target="http://www.comune.porto-torres.ss.it/Comunicazione/Argomenti/Porto-Torres-Turismo/Come-arrivar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fo@balaisummerdanceschool.it" TargetMode="External"/><Relationship Id="rId17" Type="http://schemas.openxmlformats.org/officeDocument/2006/relationships/hyperlink" Target="http://www.comune.porto-torres.ss.it/Comunicazione/Argomenti/Porto-Torres-Turismo/Come-arrivar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laisummerdanceschool.it"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info@balaisummerdanceschool.i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29B1D-805F-4506-B048-E2385C0B6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728</Words>
  <Characters>4155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4874</CharactersWithSpaces>
  <SharedDoc>false</SharedDoc>
  <HLinks>
    <vt:vector size="12" baseType="variant">
      <vt:variant>
        <vt:i4>7012408</vt:i4>
      </vt:variant>
      <vt:variant>
        <vt:i4>3</vt:i4>
      </vt:variant>
      <vt:variant>
        <vt:i4>0</vt:i4>
      </vt:variant>
      <vt:variant>
        <vt:i4>5</vt:i4>
      </vt:variant>
      <vt:variant>
        <vt:lpwstr>http://www.comune.porto-torres.ss.it/Comunicazione/Argomenti/Porto-Torres-Turismo/Come-arrivare</vt:lpwstr>
      </vt:variant>
      <vt:variant>
        <vt:lpwstr/>
      </vt:variant>
      <vt:variant>
        <vt:i4>1835063</vt:i4>
      </vt:variant>
      <vt:variant>
        <vt:i4>0</vt:i4>
      </vt:variant>
      <vt:variant>
        <vt:i4>0</vt:i4>
      </vt:variant>
      <vt:variant>
        <vt:i4>5</vt:i4>
      </vt:variant>
      <vt:variant>
        <vt:lpwstr>mailto:balaisummerdanceschool@gmail.com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Amedeo</dc:creator>
  <cp:keywords/>
  <cp:lastModifiedBy>Account Microsoft</cp:lastModifiedBy>
  <cp:revision>5</cp:revision>
  <cp:lastPrinted>2017-04-27T13:46:00Z</cp:lastPrinted>
  <dcterms:created xsi:type="dcterms:W3CDTF">2023-05-07T17:33:00Z</dcterms:created>
  <dcterms:modified xsi:type="dcterms:W3CDTF">2023-05-12T06:09:00Z</dcterms:modified>
</cp:coreProperties>
</file>